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06B8A" w14:textId="5F5BE287" w:rsidR="00D247D2" w:rsidRPr="005B4CD0" w:rsidRDefault="003754E0" w:rsidP="00924E82">
      <w:pPr>
        <w:shd w:val="clear" w:color="auto" w:fill="FFFFFF"/>
        <w:autoSpaceDE w:val="0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6BB35DE1" wp14:editId="7B971D04">
            <wp:simplePos x="0" y="0"/>
            <wp:positionH relativeFrom="margin">
              <wp:align>left</wp:align>
            </wp:positionH>
            <wp:positionV relativeFrom="paragraph">
              <wp:posOffset>280034</wp:posOffset>
            </wp:positionV>
            <wp:extent cx="6315075" cy="1628775"/>
            <wp:effectExtent l="0" t="0" r="9525" b="9525"/>
            <wp:wrapNone/>
            <wp:docPr id="2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63150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page" w:tblpX="1592" w:tblpY="219"/>
        <w:tblW w:w="10102" w:type="dxa"/>
        <w:tblLook w:val="0000" w:firstRow="0" w:lastRow="0" w:firstColumn="0" w:lastColumn="0" w:noHBand="0" w:noVBand="0"/>
      </w:tblPr>
      <w:tblGrid>
        <w:gridCol w:w="2943"/>
        <w:gridCol w:w="3474"/>
        <w:gridCol w:w="3685"/>
      </w:tblGrid>
      <w:tr w:rsidR="00087993" w:rsidRPr="004340CC" w14:paraId="19AB4C58" w14:textId="77777777" w:rsidTr="00A773AA">
        <w:trPr>
          <w:trHeight w:val="1977"/>
        </w:trPr>
        <w:tc>
          <w:tcPr>
            <w:tcW w:w="2943" w:type="dxa"/>
          </w:tcPr>
          <w:p w14:paraId="53BBDFFD" w14:textId="77777777" w:rsidR="00087993" w:rsidRPr="00087993" w:rsidRDefault="00087993" w:rsidP="00087993">
            <w:pPr>
              <w:suppressAutoHyphens/>
              <w:rPr>
                <w:sz w:val="28"/>
                <w:szCs w:val="28"/>
              </w:rPr>
            </w:pPr>
            <w:bookmarkStart w:id="0" w:name="_Hlk241676313"/>
            <w:r w:rsidRPr="00087993">
              <w:rPr>
                <w:sz w:val="28"/>
                <w:szCs w:val="28"/>
              </w:rPr>
              <w:t>НАО «Костанайский</w:t>
            </w:r>
          </w:p>
          <w:p w14:paraId="698CBDD5" w14:textId="77777777" w:rsidR="00087993" w:rsidRPr="00087993" w:rsidRDefault="00087993" w:rsidP="00087993">
            <w:pPr>
              <w:suppressAutoHyphens/>
              <w:rPr>
                <w:sz w:val="28"/>
                <w:szCs w:val="28"/>
              </w:rPr>
            </w:pPr>
            <w:r w:rsidRPr="00087993">
              <w:rPr>
                <w:sz w:val="28"/>
                <w:szCs w:val="28"/>
              </w:rPr>
              <w:t>региональный</w:t>
            </w:r>
          </w:p>
          <w:p w14:paraId="575B74CF" w14:textId="77777777" w:rsidR="00087993" w:rsidRPr="00087993" w:rsidRDefault="00087993" w:rsidP="00087993">
            <w:pPr>
              <w:suppressAutoHyphens/>
              <w:rPr>
                <w:sz w:val="28"/>
                <w:szCs w:val="28"/>
              </w:rPr>
            </w:pPr>
            <w:r w:rsidRPr="00087993">
              <w:rPr>
                <w:sz w:val="28"/>
                <w:szCs w:val="28"/>
              </w:rPr>
              <w:t>университет имени</w:t>
            </w:r>
          </w:p>
          <w:p w14:paraId="6A9D20A2" w14:textId="77777777" w:rsidR="00087993" w:rsidRPr="00087993" w:rsidRDefault="00087993" w:rsidP="00087993">
            <w:pPr>
              <w:suppressAutoHyphens/>
              <w:rPr>
                <w:sz w:val="28"/>
                <w:szCs w:val="28"/>
              </w:rPr>
            </w:pPr>
            <w:r w:rsidRPr="00087993">
              <w:rPr>
                <w:sz w:val="28"/>
                <w:szCs w:val="28"/>
              </w:rPr>
              <w:t>Ахмет Байтұрсынұлы»</w:t>
            </w:r>
          </w:p>
          <w:p w14:paraId="28F9D539" w14:textId="77777777" w:rsidR="00087993" w:rsidRPr="00087993" w:rsidRDefault="00087993" w:rsidP="00087993">
            <w:pPr>
              <w:suppressAutoHyphens/>
              <w:rPr>
                <w:sz w:val="28"/>
                <w:szCs w:val="28"/>
              </w:rPr>
            </w:pPr>
          </w:p>
          <w:p w14:paraId="34CC8A15" w14:textId="77777777" w:rsidR="00087993" w:rsidRPr="004340CC" w:rsidRDefault="00087993" w:rsidP="00087993">
            <w:pPr>
              <w:widowControl w:val="0"/>
              <w:suppressAutoHyphens/>
              <w:snapToGrid w:val="0"/>
              <w:spacing w:line="360" w:lineRule="auto"/>
              <w:ind w:firstLine="500"/>
              <w:jc w:val="center"/>
              <w:rPr>
                <w:sz w:val="16"/>
                <w:lang w:val="kk-KZ"/>
              </w:rPr>
            </w:pPr>
          </w:p>
        </w:tc>
        <w:tc>
          <w:tcPr>
            <w:tcW w:w="3474" w:type="dxa"/>
          </w:tcPr>
          <w:p w14:paraId="3C11EC77" w14:textId="5A8BD671" w:rsidR="00087993" w:rsidRPr="00087993" w:rsidRDefault="00000000" w:rsidP="00087993">
            <w:pPr>
              <w:widowControl w:val="0"/>
              <w:tabs>
                <w:tab w:val="left" w:pos="330"/>
                <w:tab w:val="center" w:pos="1539"/>
              </w:tabs>
              <w:suppressAutoHyphens/>
              <w:snapToGrid w:val="0"/>
              <w:spacing w:line="360" w:lineRule="auto"/>
              <w:ind w:firstLine="105"/>
              <w:rPr>
                <w:sz w:val="16"/>
              </w:rPr>
            </w:pPr>
            <w:r>
              <w:rPr>
                <w:sz w:val="28"/>
                <w:szCs w:val="28"/>
              </w:rPr>
              <w:pict w14:anchorId="1375B48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alt="Изображение выглядит как текст, Графика, Шрифт, графический дизайн&#10;&#10;Содержимое, созданное искусственным интеллектом, может быть неверным." style="position:absolute;left:0;text-align:left;margin-left:27.8pt;margin-top:.1pt;width:87.35pt;height:9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9" o:title="Изображение выглядит как текст, Графика, Шрифт, графический дизайн&#10;&#10;Содержимое, созданное искусственным интеллектом, может быть неверным"/>
                </v:shape>
              </w:pict>
            </w:r>
            <w:r w:rsidR="00087993">
              <w:rPr>
                <w:b/>
                <w:sz w:val="24"/>
                <w:szCs w:val="24"/>
                <w:lang w:val="kk-KZ" w:eastAsia="en-US"/>
              </w:rPr>
              <w:t xml:space="preserve">      </w:t>
            </w:r>
          </w:p>
        </w:tc>
        <w:tc>
          <w:tcPr>
            <w:tcW w:w="3685" w:type="dxa"/>
          </w:tcPr>
          <w:p w14:paraId="16A963F4" w14:textId="77777777" w:rsidR="00087993" w:rsidRPr="004340CC" w:rsidRDefault="00087993" w:rsidP="00087993">
            <w:pPr>
              <w:suppressAutoHyphens/>
              <w:rPr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>Утверждаю</w:t>
            </w:r>
          </w:p>
          <w:p w14:paraId="7B6C4F7E" w14:textId="77777777" w:rsidR="00087993" w:rsidRPr="004340CC" w:rsidRDefault="00087993" w:rsidP="00087993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Правления - Ректор</w:t>
            </w:r>
          </w:p>
          <w:p w14:paraId="05329C66" w14:textId="77777777" w:rsidR="00087993" w:rsidRPr="004340CC" w:rsidRDefault="00087993" w:rsidP="00087993">
            <w:pPr>
              <w:suppressAutoHyphens/>
              <w:rPr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>__________</w:t>
            </w:r>
            <w:r>
              <w:rPr>
                <w:sz w:val="28"/>
                <w:szCs w:val="28"/>
              </w:rPr>
              <w:t xml:space="preserve"> С.Куанышбаев</w:t>
            </w:r>
          </w:p>
          <w:p w14:paraId="01A69FD8" w14:textId="7CF153D9" w:rsidR="00087993" w:rsidRPr="004340CC" w:rsidRDefault="00087993" w:rsidP="00087993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 </w:t>
            </w:r>
            <w:r w:rsidRPr="004340CC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 xml:space="preserve">6 </w:t>
            </w:r>
            <w:r w:rsidRPr="004340CC">
              <w:rPr>
                <w:sz w:val="28"/>
                <w:szCs w:val="28"/>
              </w:rPr>
              <w:t>г.</w:t>
            </w:r>
          </w:p>
          <w:p w14:paraId="704ECA14" w14:textId="77777777" w:rsidR="00087993" w:rsidRPr="004340CC" w:rsidRDefault="00087993" w:rsidP="00087993">
            <w:pPr>
              <w:suppressAutoHyphens/>
              <w:spacing w:line="360" w:lineRule="auto"/>
              <w:rPr>
                <w:sz w:val="28"/>
                <w:szCs w:val="28"/>
              </w:rPr>
            </w:pPr>
          </w:p>
        </w:tc>
      </w:tr>
      <w:bookmarkEnd w:id="0"/>
    </w:tbl>
    <w:p w14:paraId="5B9C7A59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1D0E92E2" w14:textId="77777777" w:rsidR="00F93EC6" w:rsidRDefault="00F93EC6" w:rsidP="00F93EC6">
      <w:pPr>
        <w:framePr w:wrap="none" w:vAnchor="page" w:hAnchor="page" w:x="2055" w:y="6601"/>
        <w:rPr>
          <w:sz w:val="0"/>
          <w:szCs w:val="0"/>
        </w:rPr>
      </w:pPr>
    </w:p>
    <w:p w14:paraId="5325A6D1" w14:textId="0A8013CB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667D7B09" w14:textId="30419773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76E603AC" w14:textId="77777777" w:rsidR="0076412B" w:rsidRDefault="0076412B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7127E3E7" w14:textId="77777777" w:rsidR="0076412B" w:rsidRDefault="0076412B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225F1007" w14:textId="77777777" w:rsidR="0076412B" w:rsidRDefault="0076412B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33F6A0CE" w14:textId="77777777" w:rsidR="0076412B" w:rsidRDefault="0076412B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1783C486" w14:textId="77777777" w:rsidR="0076412B" w:rsidRDefault="0076412B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3516F94F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14:paraId="4D67211E" w14:textId="77777777" w:rsidR="00D247D2" w:rsidRDefault="00D247D2" w:rsidP="005844C6">
      <w:pPr>
        <w:shd w:val="clear" w:color="auto" w:fill="FFFFFF"/>
        <w:tabs>
          <w:tab w:val="left" w:pos="930"/>
        </w:tabs>
        <w:autoSpaceDE w:val="0"/>
        <w:jc w:val="center"/>
        <w:rPr>
          <w:b/>
          <w:bCs/>
          <w:sz w:val="28"/>
          <w:szCs w:val="28"/>
        </w:rPr>
      </w:pPr>
    </w:p>
    <w:p w14:paraId="086E5870" w14:textId="77777777" w:rsidR="005844C6" w:rsidRDefault="008828E3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4CD1BE" wp14:editId="2E1733CD">
                <wp:simplePos x="0" y="0"/>
                <wp:positionH relativeFrom="column">
                  <wp:posOffset>691515</wp:posOffset>
                </wp:positionH>
                <wp:positionV relativeFrom="paragraph">
                  <wp:posOffset>6985</wp:posOffset>
                </wp:positionV>
                <wp:extent cx="4886960" cy="1270"/>
                <wp:effectExtent l="0" t="0" r="27940" b="3683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6960" cy="127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612F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54.45pt;margin-top:.55pt;width:384.8pt;height: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" strokeweight=".26mm">
                <v:stroke joinstyle="miter"/>
              </v:shape>
            </w:pict>
          </mc:Fallback>
        </mc:AlternateContent>
      </w:r>
    </w:p>
    <w:p w14:paraId="0C4380AE" w14:textId="77777777" w:rsidR="00AB3E9A" w:rsidRPr="00684650" w:rsidRDefault="00AB3E9A" w:rsidP="00FD73F5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 w:rsidRPr="00684650">
        <w:rPr>
          <w:b/>
          <w:bCs/>
          <w:sz w:val="28"/>
          <w:szCs w:val="28"/>
        </w:rPr>
        <w:t>ОТДЕЛ ПЛАНИРОВАНИЯ И ОРГАНИЗАЦИИ УЧЕБНОГО ПРОЦЕССА</w:t>
      </w:r>
    </w:p>
    <w:p w14:paraId="14AC4B56" w14:textId="77777777" w:rsidR="00AB3E9A" w:rsidRPr="00684650" w:rsidRDefault="00AB3E9A" w:rsidP="00FD73F5">
      <w:pPr>
        <w:shd w:val="clear" w:color="auto" w:fill="FFFFFF"/>
        <w:autoSpaceDE w:val="0"/>
        <w:ind w:left="2880"/>
        <w:jc w:val="center"/>
        <w:rPr>
          <w:b/>
          <w:bCs/>
          <w:sz w:val="28"/>
          <w:szCs w:val="28"/>
          <w:lang w:val="kk-KZ"/>
        </w:rPr>
      </w:pPr>
    </w:p>
    <w:p w14:paraId="23A5A249" w14:textId="3D07AD75" w:rsidR="00AB3E9A" w:rsidRPr="00684650" w:rsidRDefault="00EA7B9C" w:rsidP="003754E0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 w:rsidRPr="00EA7B9C">
        <w:rPr>
          <w:b/>
          <w:bCs/>
          <w:sz w:val="28"/>
          <w:szCs w:val="28"/>
        </w:rPr>
        <w:t>ПП 089-2026</w:t>
      </w:r>
    </w:p>
    <w:p w14:paraId="244F899C" w14:textId="77777777" w:rsidR="00D247D2" w:rsidRPr="005844C6" w:rsidRDefault="00D247D2" w:rsidP="00FD73F5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1A5EFD44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4926DA24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728B7902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6BAE2B13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13B760BB" w14:textId="77777777" w:rsidR="00D247D2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7D069DE7" w14:textId="77777777" w:rsidR="0076412B" w:rsidRPr="005844C6" w:rsidRDefault="0076412B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01E49B10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3A1D56E8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129BCE90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7E503157" w14:textId="3224862F" w:rsidR="00D247D2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3E3C91B7" w14:textId="77777777" w:rsidR="00B45103" w:rsidRDefault="00B45103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6581DE4C" w14:textId="77777777" w:rsidR="003471DD" w:rsidRDefault="003471DD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423A0803" w14:textId="77777777" w:rsidR="00924E82" w:rsidRDefault="00924E8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47524557" w14:textId="77777777" w:rsidR="003471DD" w:rsidRDefault="003471DD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3A3AE3D0" w14:textId="77777777" w:rsidR="003471DD" w:rsidRPr="005844C6" w:rsidRDefault="003471DD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004267CD" w14:textId="77777777" w:rsidR="00D247D2" w:rsidRDefault="00D247D2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0E94D0A8" w14:textId="77777777" w:rsidR="005844C6" w:rsidRDefault="005844C6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7E1584D0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1A950839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62692488" w14:textId="7B7A3FD5" w:rsidR="00D247D2" w:rsidRDefault="00D247D2" w:rsidP="00D247D2">
      <w:pPr>
        <w:shd w:val="clear" w:color="auto" w:fill="FFFFFF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Костанай</w:t>
      </w:r>
      <w:r w:rsidR="00087993">
        <w:rPr>
          <w:sz w:val="28"/>
          <w:szCs w:val="28"/>
        </w:rPr>
        <w:t xml:space="preserve"> 2026</w:t>
      </w:r>
    </w:p>
    <w:p w14:paraId="76AB6D97" w14:textId="77777777" w:rsidR="00C576B1" w:rsidRDefault="005844C6" w:rsidP="003471DD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C576B1">
        <w:rPr>
          <w:b/>
          <w:sz w:val="28"/>
          <w:szCs w:val="28"/>
        </w:rPr>
        <w:lastRenderedPageBreak/>
        <w:t>Предисловие</w:t>
      </w:r>
    </w:p>
    <w:p w14:paraId="2998212F" w14:textId="76A6E5C2" w:rsidR="00C576B1" w:rsidRDefault="00C576B1" w:rsidP="00AB3E9A">
      <w:pPr>
        <w:tabs>
          <w:tab w:val="left" w:pos="9355"/>
        </w:tabs>
        <w:rPr>
          <w:bCs/>
          <w:sz w:val="28"/>
          <w:szCs w:val="28"/>
        </w:rPr>
      </w:pPr>
      <w:r>
        <w:rPr>
          <w:b/>
          <w:sz w:val="28"/>
        </w:rPr>
        <w:t xml:space="preserve">1 </w:t>
      </w:r>
      <w:r>
        <w:rPr>
          <w:b/>
          <w:bCs/>
          <w:caps/>
          <w:sz w:val="28"/>
        </w:rPr>
        <w:t xml:space="preserve">РазработанО </w:t>
      </w:r>
      <w:r w:rsidR="0037294B">
        <w:rPr>
          <w:sz w:val="28"/>
          <w:szCs w:val="28"/>
        </w:rPr>
        <w:t>отделом планирования и организации учебного процесса</w:t>
      </w:r>
    </w:p>
    <w:p w14:paraId="4C3DCE22" w14:textId="77777777" w:rsidR="00AB3E9A" w:rsidRDefault="00AB3E9A" w:rsidP="00AB3E9A">
      <w:pPr>
        <w:tabs>
          <w:tab w:val="left" w:pos="9355"/>
        </w:tabs>
        <w:rPr>
          <w:b/>
          <w:sz w:val="16"/>
          <w:szCs w:val="16"/>
        </w:rPr>
      </w:pPr>
    </w:p>
    <w:p w14:paraId="492D7C77" w14:textId="66E7E5AE" w:rsidR="00AB3E9A" w:rsidRDefault="00C576B1" w:rsidP="00AB3E9A">
      <w:pPr>
        <w:tabs>
          <w:tab w:val="left" w:pos="9355"/>
        </w:tabs>
        <w:rPr>
          <w:sz w:val="28"/>
          <w:szCs w:val="28"/>
        </w:rPr>
      </w:pPr>
      <w:r>
        <w:rPr>
          <w:b/>
          <w:sz w:val="28"/>
        </w:rPr>
        <w:t>2</w:t>
      </w:r>
      <w:r w:rsidR="001D64D4">
        <w:rPr>
          <w:b/>
          <w:sz w:val="28"/>
        </w:rPr>
        <w:t xml:space="preserve"> </w:t>
      </w:r>
      <w:r>
        <w:rPr>
          <w:b/>
          <w:bCs/>
          <w:sz w:val="28"/>
        </w:rPr>
        <w:t xml:space="preserve">ВНЕСЕНО </w:t>
      </w:r>
      <w:r w:rsidR="0037294B">
        <w:rPr>
          <w:sz w:val="28"/>
          <w:szCs w:val="28"/>
        </w:rPr>
        <w:t>отделом планирования и организации учебного процесса</w:t>
      </w:r>
    </w:p>
    <w:p w14:paraId="69633161" w14:textId="77777777" w:rsidR="0037294B" w:rsidRDefault="0037294B" w:rsidP="00AB3E9A">
      <w:pPr>
        <w:tabs>
          <w:tab w:val="left" w:pos="9355"/>
        </w:tabs>
        <w:rPr>
          <w:sz w:val="28"/>
        </w:rPr>
      </w:pPr>
    </w:p>
    <w:p w14:paraId="710CBFB6" w14:textId="77777777" w:rsidR="00C576B1" w:rsidRDefault="00C576B1" w:rsidP="00C576B1">
      <w:pPr>
        <w:jc w:val="both"/>
        <w:rPr>
          <w:sz w:val="28"/>
        </w:rPr>
      </w:pPr>
      <w:r>
        <w:rPr>
          <w:b/>
          <w:caps/>
          <w:sz w:val="28"/>
        </w:rPr>
        <w:t xml:space="preserve">3 </w:t>
      </w:r>
      <w:r>
        <w:rPr>
          <w:b/>
          <w:bCs/>
          <w:caps/>
          <w:sz w:val="28"/>
        </w:rPr>
        <w:t>УтвержденО и введенО в действие</w:t>
      </w:r>
      <w:r>
        <w:rPr>
          <w:sz w:val="28"/>
        </w:rPr>
        <w:t xml:space="preserve"> приказом Председателя </w:t>
      </w:r>
    </w:p>
    <w:p w14:paraId="1123AB32" w14:textId="555F0474" w:rsidR="00C576B1" w:rsidRPr="004F57EA" w:rsidRDefault="00847893" w:rsidP="00C576B1">
      <w:pPr>
        <w:jc w:val="both"/>
        <w:rPr>
          <w:sz w:val="28"/>
          <w:lang w:val="kk-KZ"/>
        </w:rPr>
      </w:pPr>
      <w:r>
        <w:rPr>
          <w:sz w:val="28"/>
        </w:rPr>
        <w:t xml:space="preserve">Правления - Ректора </w:t>
      </w:r>
      <w:r w:rsidR="00C576B1">
        <w:rPr>
          <w:sz w:val="28"/>
          <w:szCs w:val="28"/>
        </w:rPr>
        <w:t xml:space="preserve">от </w:t>
      </w:r>
      <w:r w:rsidR="003754E0">
        <w:rPr>
          <w:sz w:val="28"/>
          <w:szCs w:val="28"/>
        </w:rPr>
        <w:t>05ю10.2026</w:t>
      </w:r>
      <w:r w:rsidR="00C576B1">
        <w:rPr>
          <w:sz w:val="28"/>
          <w:szCs w:val="28"/>
        </w:rPr>
        <w:t xml:space="preserve"> года № </w:t>
      </w:r>
      <w:r w:rsidR="003754E0">
        <w:rPr>
          <w:sz w:val="28"/>
          <w:szCs w:val="28"/>
        </w:rPr>
        <w:t>301</w:t>
      </w:r>
      <w:r w:rsidR="00C576B1">
        <w:rPr>
          <w:sz w:val="28"/>
          <w:szCs w:val="28"/>
        </w:rPr>
        <w:t xml:space="preserve"> ОД</w:t>
      </w:r>
    </w:p>
    <w:p w14:paraId="206B5D3B" w14:textId="77777777" w:rsidR="00C576B1" w:rsidRDefault="00C576B1" w:rsidP="00C576B1">
      <w:pPr>
        <w:tabs>
          <w:tab w:val="left" w:pos="900"/>
        </w:tabs>
        <w:ind w:left="567"/>
        <w:rPr>
          <w:sz w:val="16"/>
          <w:szCs w:val="16"/>
        </w:rPr>
      </w:pPr>
    </w:p>
    <w:p w14:paraId="51E45F86" w14:textId="77777777" w:rsidR="00AB3E9A" w:rsidRPr="00684650" w:rsidRDefault="00AB3E9A" w:rsidP="00AB3E9A">
      <w:pPr>
        <w:jc w:val="both"/>
        <w:rPr>
          <w:caps/>
          <w:sz w:val="28"/>
          <w:szCs w:val="28"/>
        </w:rPr>
      </w:pPr>
      <w:r w:rsidRPr="00684650">
        <w:rPr>
          <w:b/>
          <w:sz w:val="28"/>
          <w:szCs w:val="28"/>
        </w:rPr>
        <w:t xml:space="preserve">4 </w:t>
      </w:r>
      <w:r w:rsidRPr="00684650">
        <w:rPr>
          <w:b/>
          <w:bCs/>
          <w:caps/>
          <w:sz w:val="28"/>
          <w:szCs w:val="28"/>
        </w:rPr>
        <w:t xml:space="preserve">Разработчики: </w:t>
      </w:r>
    </w:p>
    <w:p w14:paraId="208690DF" w14:textId="331542BD" w:rsidR="00AB3E9A" w:rsidRPr="00684650" w:rsidRDefault="0037294B" w:rsidP="0037294B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Ж.</w:t>
      </w:r>
      <w:r w:rsidR="00095C26">
        <w:rPr>
          <w:bCs/>
          <w:sz w:val="28"/>
          <w:szCs w:val="28"/>
        </w:rPr>
        <w:t xml:space="preserve"> </w:t>
      </w:r>
      <w:hyperlink r:id="rId10" w:anchor="/employee/151?pageOwner=1" w:history="1">
        <w:r w:rsidRPr="0037294B">
          <w:rPr>
            <w:bCs/>
            <w:sz w:val="28"/>
            <w:szCs w:val="28"/>
          </w:rPr>
          <w:t>Бекмухамбетова</w:t>
        </w:r>
      </w:hyperlink>
      <w:r>
        <w:rPr>
          <w:bCs/>
          <w:sz w:val="28"/>
          <w:szCs w:val="28"/>
        </w:rPr>
        <w:t xml:space="preserve"> - и.о.</w:t>
      </w:r>
      <w:r w:rsidR="00AB3E9A">
        <w:rPr>
          <w:bCs/>
          <w:sz w:val="28"/>
          <w:szCs w:val="28"/>
        </w:rPr>
        <w:t xml:space="preserve"> </w:t>
      </w:r>
      <w:r w:rsidR="00AB3E9A" w:rsidRPr="00684650">
        <w:rPr>
          <w:bCs/>
          <w:sz w:val="28"/>
          <w:szCs w:val="28"/>
        </w:rPr>
        <w:t xml:space="preserve">начальника </w:t>
      </w:r>
      <w:r>
        <w:rPr>
          <w:sz w:val="28"/>
          <w:szCs w:val="28"/>
        </w:rPr>
        <w:t>отдела планирования и организации учебного процесса</w:t>
      </w:r>
      <w:r w:rsidR="00AB3E9A">
        <w:rPr>
          <w:bCs/>
          <w:sz w:val="28"/>
          <w:szCs w:val="28"/>
        </w:rPr>
        <w:t>;</w:t>
      </w:r>
    </w:p>
    <w:p w14:paraId="65707694" w14:textId="51AE0CA6" w:rsidR="00AB3E9A" w:rsidRPr="00684650" w:rsidRDefault="00AB3E9A" w:rsidP="00AB3E9A">
      <w:pPr>
        <w:tabs>
          <w:tab w:val="left" w:pos="2552"/>
        </w:tabs>
        <w:jc w:val="both"/>
        <w:rPr>
          <w:sz w:val="28"/>
          <w:szCs w:val="28"/>
          <w:lang w:val="kk-KZ"/>
        </w:rPr>
      </w:pPr>
      <w:r w:rsidRPr="00684650">
        <w:rPr>
          <w:sz w:val="28"/>
          <w:szCs w:val="28"/>
        </w:rPr>
        <w:t>А.</w:t>
      </w:r>
      <w:r w:rsidR="00095C26">
        <w:rPr>
          <w:sz w:val="28"/>
          <w:szCs w:val="28"/>
        </w:rPr>
        <w:t xml:space="preserve"> </w:t>
      </w:r>
      <w:r w:rsidRPr="00684650">
        <w:rPr>
          <w:sz w:val="28"/>
          <w:szCs w:val="28"/>
        </w:rPr>
        <w:t>Бексултанова</w:t>
      </w:r>
      <w:r w:rsidR="00784E37">
        <w:rPr>
          <w:sz w:val="28"/>
          <w:szCs w:val="28"/>
        </w:rPr>
        <w:t xml:space="preserve"> </w:t>
      </w:r>
      <w:r w:rsidR="0037294B">
        <w:rPr>
          <w:sz w:val="28"/>
          <w:szCs w:val="28"/>
        </w:rPr>
        <w:t>–</w:t>
      </w:r>
      <w:r w:rsidR="00784E37">
        <w:rPr>
          <w:sz w:val="28"/>
          <w:szCs w:val="28"/>
        </w:rPr>
        <w:t xml:space="preserve"> </w:t>
      </w:r>
      <w:r w:rsidR="0037294B">
        <w:rPr>
          <w:sz w:val="28"/>
          <w:szCs w:val="28"/>
        </w:rPr>
        <w:t xml:space="preserve">методист </w:t>
      </w:r>
      <w:r>
        <w:rPr>
          <w:sz w:val="28"/>
          <w:szCs w:val="28"/>
        </w:rPr>
        <w:t>отдела планирования и организации учебного процесса</w:t>
      </w:r>
      <w:r w:rsidRPr="00684650">
        <w:rPr>
          <w:bCs/>
          <w:sz w:val="28"/>
          <w:szCs w:val="28"/>
          <w:lang w:val="kk-KZ"/>
        </w:rPr>
        <w:t>;</w:t>
      </w:r>
    </w:p>
    <w:p w14:paraId="2681F51E" w14:textId="77777777" w:rsidR="00AB3E9A" w:rsidRPr="00684650" w:rsidRDefault="00AB3E9A" w:rsidP="00AB3E9A">
      <w:pPr>
        <w:jc w:val="both"/>
        <w:rPr>
          <w:sz w:val="28"/>
          <w:szCs w:val="28"/>
          <w:lang w:val="kk-KZ"/>
        </w:rPr>
      </w:pPr>
    </w:p>
    <w:p w14:paraId="62A54235" w14:textId="77777777" w:rsidR="00AB3E9A" w:rsidRPr="00684650" w:rsidRDefault="00AB3E9A" w:rsidP="00AB3E9A">
      <w:pPr>
        <w:jc w:val="both"/>
        <w:rPr>
          <w:b/>
          <w:caps/>
          <w:sz w:val="28"/>
          <w:szCs w:val="28"/>
        </w:rPr>
      </w:pPr>
      <w:r w:rsidRPr="00684650">
        <w:rPr>
          <w:b/>
          <w:caps/>
          <w:sz w:val="28"/>
          <w:szCs w:val="28"/>
        </w:rPr>
        <w:t>5 Эксперт:</w:t>
      </w:r>
    </w:p>
    <w:p w14:paraId="1D68FB5B" w14:textId="7B30CB73" w:rsidR="0037294B" w:rsidRDefault="0037294B" w:rsidP="0037294B">
      <w:pPr>
        <w:shd w:val="clear" w:color="auto" w:fill="FFFFFF"/>
        <w:jc w:val="both"/>
        <w:rPr>
          <w:color w:val="000000"/>
          <w:sz w:val="28"/>
          <w:szCs w:val="28"/>
        </w:rPr>
      </w:pPr>
      <w:bookmarkStart w:id="1" w:name="_Hlk241680628"/>
      <w:r>
        <w:rPr>
          <w:color w:val="000000"/>
          <w:sz w:val="28"/>
          <w:szCs w:val="28"/>
        </w:rPr>
        <w:t>Э.</w:t>
      </w:r>
      <w:r w:rsidR="00095C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Наурызбаева – </w:t>
      </w:r>
      <w:r w:rsidR="009E78B7">
        <w:rPr>
          <w:color w:val="000000"/>
          <w:sz w:val="28"/>
          <w:szCs w:val="28"/>
          <w:lang w:val="kk-KZ"/>
        </w:rPr>
        <w:t>ч</w:t>
      </w:r>
      <w:r>
        <w:rPr>
          <w:color w:val="000000"/>
          <w:sz w:val="28"/>
          <w:szCs w:val="28"/>
        </w:rPr>
        <w:t>лен Правления</w:t>
      </w:r>
      <w:r w:rsidR="0045127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="00451276">
        <w:rPr>
          <w:color w:val="000000"/>
          <w:sz w:val="28"/>
          <w:szCs w:val="28"/>
        </w:rPr>
        <w:t xml:space="preserve"> </w:t>
      </w:r>
      <w:r w:rsidR="00A6402B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роректор по академическим вопросам, кандидат исторических наук;</w:t>
      </w:r>
    </w:p>
    <w:bookmarkEnd w:id="1"/>
    <w:p w14:paraId="3F8DA99A" w14:textId="77777777" w:rsidR="00AB3E9A" w:rsidRPr="00684650" w:rsidRDefault="00AB3E9A" w:rsidP="00AB3E9A">
      <w:pPr>
        <w:pStyle w:val="ad"/>
        <w:spacing w:line="240" w:lineRule="auto"/>
        <w:ind w:firstLine="0"/>
        <w:rPr>
          <w:b/>
          <w:caps/>
          <w:snapToGrid w:val="0"/>
          <w:szCs w:val="28"/>
        </w:rPr>
      </w:pPr>
    </w:p>
    <w:p w14:paraId="38B044B3" w14:textId="77777777" w:rsidR="00AB3E9A" w:rsidRPr="00684650" w:rsidRDefault="00AB3E9A" w:rsidP="00AB3E9A">
      <w:pPr>
        <w:pStyle w:val="ad"/>
        <w:spacing w:line="240" w:lineRule="auto"/>
        <w:ind w:firstLine="0"/>
        <w:rPr>
          <w:snapToGrid w:val="0"/>
          <w:szCs w:val="28"/>
        </w:rPr>
      </w:pPr>
      <w:r w:rsidRPr="00684650">
        <w:rPr>
          <w:b/>
          <w:caps/>
          <w:snapToGrid w:val="0"/>
          <w:szCs w:val="28"/>
        </w:rPr>
        <w:t xml:space="preserve">6 </w:t>
      </w:r>
      <w:r w:rsidRPr="00684650">
        <w:rPr>
          <w:b/>
          <w:bCs/>
          <w:caps/>
          <w:snapToGrid w:val="0"/>
          <w:szCs w:val="28"/>
        </w:rPr>
        <w:t>Периодичность проверки</w:t>
      </w:r>
      <w:r w:rsidRPr="00684650">
        <w:rPr>
          <w:caps/>
          <w:snapToGrid w:val="0"/>
          <w:szCs w:val="28"/>
        </w:rPr>
        <w:tab/>
      </w:r>
      <w:r w:rsidRPr="00684650">
        <w:rPr>
          <w:caps/>
          <w:snapToGrid w:val="0"/>
          <w:szCs w:val="28"/>
        </w:rPr>
        <w:tab/>
      </w:r>
      <w:r w:rsidRPr="00684650">
        <w:rPr>
          <w:caps/>
          <w:snapToGrid w:val="0"/>
          <w:szCs w:val="28"/>
        </w:rPr>
        <w:tab/>
      </w:r>
      <w:r w:rsidRPr="00684650">
        <w:rPr>
          <w:caps/>
          <w:snapToGrid w:val="0"/>
          <w:szCs w:val="28"/>
        </w:rPr>
        <w:tab/>
      </w:r>
      <w:r w:rsidRPr="00684650">
        <w:rPr>
          <w:caps/>
          <w:snapToGrid w:val="0"/>
          <w:szCs w:val="28"/>
        </w:rPr>
        <w:tab/>
        <w:t>3</w:t>
      </w:r>
      <w:r w:rsidRPr="00684650">
        <w:rPr>
          <w:snapToGrid w:val="0"/>
          <w:szCs w:val="28"/>
        </w:rPr>
        <w:t xml:space="preserve"> года</w:t>
      </w:r>
    </w:p>
    <w:p w14:paraId="5D485301" w14:textId="77777777" w:rsidR="00AB3E9A" w:rsidRPr="00684650" w:rsidRDefault="00AB3E9A" w:rsidP="00AB3E9A">
      <w:pPr>
        <w:pStyle w:val="ad"/>
        <w:spacing w:line="240" w:lineRule="auto"/>
        <w:ind w:firstLine="0"/>
        <w:rPr>
          <w:snapToGrid w:val="0"/>
          <w:szCs w:val="28"/>
        </w:rPr>
      </w:pPr>
    </w:p>
    <w:p w14:paraId="3AA52E3F" w14:textId="2DE8FC34" w:rsidR="00AB3E9A" w:rsidRPr="00344E8C" w:rsidRDefault="00AB3E9A" w:rsidP="00AB3E9A">
      <w:pPr>
        <w:rPr>
          <w:caps/>
          <w:sz w:val="28"/>
          <w:szCs w:val="28"/>
        </w:rPr>
      </w:pPr>
      <w:r w:rsidRPr="00684650">
        <w:rPr>
          <w:b/>
          <w:bCs/>
          <w:caps/>
          <w:snapToGrid w:val="0"/>
          <w:sz w:val="28"/>
          <w:szCs w:val="28"/>
        </w:rPr>
        <w:t xml:space="preserve">7 ВВЕДЕНО </w:t>
      </w:r>
      <w:r w:rsidRPr="00684650">
        <w:rPr>
          <w:b/>
          <w:sz w:val="28"/>
          <w:szCs w:val="28"/>
        </w:rPr>
        <w:t>ВЗАМЕН</w:t>
      </w:r>
      <w:r w:rsidRPr="00684650">
        <w:rPr>
          <w:sz w:val="28"/>
          <w:szCs w:val="28"/>
        </w:rPr>
        <w:t xml:space="preserve">  </w:t>
      </w:r>
      <w:r>
        <w:rPr>
          <w:sz w:val="28"/>
          <w:szCs w:val="28"/>
        </w:rPr>
        <w:t>ПП</w:t>
      </w:r>
      <w:r w:rsidRPr="00344E8C">
        <w:rPr>
          <w:sz w:val="28"/>
        </w:rPr>
        <w:t xml:space="preserve"> </w:t>
      </w:r>
      <w:r w:rsidR="0037294B">
        <w:rPr>
          <w:sz w:val="28"/>
        </w:rPr>
        <w:t>098</w:t>
      </w:r>
      <w:r w:rsidRPr="00344E8C">
        <w:rPr>
          <w:sz w:val="28"/>
        </w:rPr>
        <w:t>-202</w:t>
      </w:r>
      <w:r w:rsidR="0037294B">
        <w:rPr>
          <w:sz w:val="28"/>
        </w:rPr>
        <w:t>2</w:t>
      </w:r>
      <w:r w:rsidR="001D64D4">
        <w:rPr>
          <w:sz w:val="28"/>
        </w:rPr>
        <w:t>.</w:t>
      </w:r>
      <w:r w:rsidR="002423BF" w:rsidRPr="004223F8">
        <w:rPr>
          <w:sz w:val="28"/>
        </w:rPr>
        <w:t xml:space="preserve"> </w:t>
      </w:r>
      <w:r w:rsidR="0037294B">
        <w:rPr>
          <w:sz w:val="28"/>
        </w:rPr>
        <w:t>О</w:t>
      </w:r>
      <w:r w:rsidR="0037294B">
        <w:rPr>
          <w:sz w:val="28"/>
          <w:szCs w:val="28"/>
        </w:rPr>
        <w:t>тдел планирования и организации учебного процесса</w:t>
      </w:r>
    </w:p>
    <w:p w14:paraId="6DEBFB67" w14:textId="77777777" w:rsidR="00AB3E9A" w:rsidRDefault="00AB3E9A" w:rsidP="00AB3E9A">
      <w:pPr>
        <w:pStyle w:val="a8"/>
        <w:tabs>
          <w:tab w:val="left" w:pos="3872"/>
          <w:tab w:val="center" w:pos="4819"/>
        </w:tabs>
        <w:ind w:left="0"/>
        <w:rPr>
          <w:b/>
          <w:sz w:val="28"/>
        </w:rPr>
      </w:pPr>
    </w:p>
    <w:p w14:paraId="11189A6D" w14:textId="77777777" w:rsidR="00AB3E9A" w:rsidRPr="00684650" w:rsidRDefault="00AB3E9A" w:rsidP="00AB3E9A">
      <w:pPr>
        <w:pStyle w:val="ad"/>
        <w:spacing w:line="240" w:lineRule="auto"/>
        <w:ind w:firstLine="0"/>
        <w:rPr>
          <w:bCs/>
          <w:snapToGrid w:val="0"/>
          <w:szCs w:val="28"/>
          <w:lang w:val="kk-KZ"/>
        </w:rPr>
      </w:pPr>
    </w:p>
    <w:p w14:paraId="77E912BF" w14:textId="77777777" w:rsidR="00AB3E9A" w:rsidRPr="00684650" w:rsidRDefault="00AB3E9A" w:rsidP="00AB3E9A">
      <w:pPr>
        <w:pStyle w:val="ad"/>
        <w:spacing w:line="240" w:lineRule="auto"/>
        <w:ind w:firstLine="0"/>
        <w:rPr>
          <w:b/>
          <w:bCs/>
          <w:snapToGrid w:val="0"/>
          <w:szCs w:val="28"/>
        </w:rPr>
      </w:pPr>
    </w:p>
    <w:p w14:paraId="438130B5" w14:textId="69E03A71" w:rsidR="00AB3E9A" w:rsidRPr="00684650" w:rsidRDefault="00AB3E9A" w:rsidP="00AB3E9A">
      <w:pPr>
        <w:ind w:firstLine="567"/>
        <w:jc w:val="both"/>
        <w:rPr>
          <w:caps/>
          <w:sz w:val="28"/>
          <w:szCs w:val="28"/>
        </w:rPr>
      </w:pPr>
      <w:r w:rsidRPr="00684650">
        <w:rPr>
          <w:sz w:val="28"/>
          <w:szCs w:val="28"/>
        </w:rPr>
        <w:t xml:space="preserve">Настоящее положение не может быть полностью или частично воспроизведено, тиражировано и распространено без разрешения Председателя Правления - Ректора НАО «Костанайский региональный университет имени   </w:t>
      </w:r>
      <w:r w:rsidR="0037294B">
        <w:rPr>
          <w:color w:val="000000"/>
          <w:sz w:val="28"/>
          <w:szCs w:val="28"/>
        </w:rPr>
        <w:t>Ахмет Бай</w:t>
      </w:r>
      <w:r w:rsidR="0037294B">
        <w:rPr>
          <w:color w:val="000000"/>
          <w:sz w:val="28"/>
          <w:szCs w:val="28"/>
          <w:lang w:val="kk-KZ"/>
        </w:rPr>
        <w:t>тұ</w:t>
      </w:r>
      <w:r w:rsidR="0037294B">
        <w:rPr>
          <w:color w:val="000000"/>
          <w:sz w:val="28"/>
          <w:szCs w:val="28"/>
        </w:rPr>
        <w:t>рсын</w:t>
      </w:r>
      <w:r w:rsidR="0037294B">
        <w:rPr>
          <w:color w:val="000000"/>
          <w:sz w:val="28"/>
          <w:szCs w:val="28"/>
          <w:lang w:val="kk-KZ"/>
        </w:rPr>
        <w:t>ұлы</w:t>
      </w:r>
      <w:r w:rsidRPr="00684650">
        <w:rPr>
          <w:sz w:val="28"/>
          <w:szCs w:val="28"/>
        </w:rPr>
        <w:t>»</w:t>
      </w:r>
      <w:r w:rsidRPr="00684650">
        <w:rPr>
          <w:caps/>
          <w:sz w:val="28"/>
          <w:szCs w:val="28"/>
        </w:rPr>
        <w:t>.</w:t>
      </w:r>
    </w:p>
    <w:p w14:paraId="4E366B64" w14:textId="77777777" w:rsidR="00AB3E9A" w:rsidRPr="00684650" w:rsidRDefault="00AB3E9A" w:rsidP="00AB3E9A">
      <w:pPr>
        <w:shd w:val="clear" w:color="auto" w:fill="FFFFFF"/>
        <w:ind w:left="4956" w:hanging="96"/>
        <w:rPr>
          <w:sz w:val="28"/>
          <w:szCs w:val="28"/>
        </w:rPr>
      </w:pPr>
    </w:p>
    <w:p w14:paraId="18C2BACA" w14:textId="77777777" w:rsidR="00AB3E9A" w:rsidRPr="00684650" w:rsidRDefault="00AB3E9A" w:rsidP="00AB3E9A">
      <w:pPr>
        <w:shd w:val="clear" w:color="auto" w:fill="FFFFFF"/>
        <w:ind w:left="4956" w:hanging="96"/>
        <w:rPr>
          <w:sz w:val="28"/>
          <w:szCs w:val="28"/>
        </w:rPr>
      </w:pPr>
    </w:p>
    <w:p w14:paraId="01849A99" w14:textId="77777777" w:rsidR="00C576B1" w:rsidRDefault="00C576B1" w:rsidP="00C576B1">
      <w:pPr>
        <w:widowControl w:val="0"/>
        <w:ind w:left="224" w:firstLine="567"/>
        <w:jc w:val="both"/>
        <w:rPr>
          <w:caps/>
          <w:sz w:val="28"/>
        </w:rPr>
      </w:pPr>
    </w:p>
    <w:p w14:paraId="572B906F" w14:textId="77777777" w:rsidR="00C576B1" w:rsidRDefault="00C576B1" w:rsidP="00C576B1">
      <w:pPr>
        <w:widowControl w:val="0"/>
        <w:ind w:left="224" w:firstLine="567"/>
        <w:jc w:val="both"/>
        <w:rPr>
          <w:caps/>
          <w:sz w:val="28"/>
        </w:rPr>
      </w:pPr>
    </w:p>
    <w:p w14:paraId="3D50DCA6" w14:textId="77777777" w:rsidR="00C576B1" w:rsidRDefault="00C576B1" w:rsidP="00C576B1">
      <w:pPr>
        <w:shd w:val="clear" w:color="auto" w:fill="FFFFFF"/>
        <w:ind w:left="5220"/>
        <w:jc w:val="right"/>
      </w:pPr>
    </w:p>
    <w:p w14:paraId="622DA7F1" w14:textId="77777777" w:rsidR="00C576B1" w:rsidRDefault="00C576B1" w:rsidP="00C576B1">
      <w:pPr>
        <w:shd w:val="clear" w:color="auto" w:fill="FFFFFF"/>
        <w:ind w:left="5220"/>
        <w:jc w:val="right"/>
      </w:pPr>
    </w:p>
    <w:p w14:paraId="0C90A803" w14:textId="77777777" w:rsidR="00C576B1" w:rsidRDefault="00C576B1" w:rsidP="00C576B1">
      <w:pPr>
        <w:shd w:val="clear" w:color="auto" w:fill="FFFFFF"/>
        <w:ind w:left="5220"/>
        <w:jc w:val="right"/>
      </w:pPr>
    </w:p>
    <w:p w14:paraId="248A3E4D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6684E730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13A606C4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635E3703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30715591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06EC6F99" w14:textId="481BCC00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6D6DF9A8" w14:textId="77777777" w:rsidR="0087616E" w:rsidRDefault="0087616E" w:rsidP="00C576B1">
      <w:pPr>
        <w:shd w:val="clear" w:color="auto" w:fill="FFFFFF"/>
        <w:ind w:left="5220"/>
        <w:jc w:val="right"/>
        <w:rPr>
          <w:lang w:val="kk-KZ"/>
        </w:rPr>
      </w:pPr>
    </w:p>
    <w:p w14:paraId="378204D8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12009828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3BD9E729" w14:textId="77777777" w:rsidR="00C576B1" w:rsidRDefault="00C576B1" w:rsidP="00C576B1">
      <w:pPr>
        <w:shd w:val="clear" w:color="auto" w:fill="FFFFFF"/>
        <w:ind w:left="5220"/>
        <w:jc w:val="right"/>
      </w:pPr>
      <w:r>
        <w:t>© Костанайски</w:t>
      </w:r>
      <w:r>
        <w:rPr>
          <w:lang w:val="kk-KZ"/>
        </w:rPr>
        <w:t xml:space="preserve">й </w:t>
      </w:r>
      <w:r>
        <w:t xml:space="preserve">региональный </w:t>
      </w:r>
    </w:p>
    <w:p w14:paraId="3185E550" w14:textId="6F7692E3" w:rsidR="00C576B1" w:rsidRDefault="00C576B1" w:rsidP="00C576B1">
      <w:pPr>
        <w:shd w:val="clear" w:color="auto" w:fill="FFFFFF"/>
        <w:ind w:left="5220"/>
        <w:jc w:val="right"/>
      </w:pPr>
      <w:r>
        <w:t xml:space="preserve">университет имени </w:t>
      </w:r>
      <w:r w:rsidR="0037294B">
        <w:t>А</w:t>
      </w:r>
      <w:r w:rsidR="0037294B">
        <w:rPr>
          <w:lang w:val="kk-KZ"/>
        </w:rPr>
        <w:t>хмет</w:t>
      </w:r>
      <w:r w:rsidR="0037294B">
        <w:t xml:space="preserve"> Байт</w:t>
      </w:r>
      <w:r w:rsidR="0037294B">
        <w:rPr>
          <w:lang w:val="kk-KZ"/>
        </w:rPr>
        <w:t>ұ</w:t>
      </w:r>
      <w:r w:rsidR="0037294B">
        <w:t>рсын</w:t>
      </w:r>
      <w:r w:rsidR="0037294B">
        <w:rPr>
          <w:lang w:val="kk-KZ"/>
        </w:rPr>
        <w:t>ұлы</w:t>
      </w:r>
      <w:r>
        <w:t>, 202</w:t>
      </w:r>
      <w:r w:rsidR="0037294B">
        <w:t>6</w:t>
      </w:r>
    </w:p>
    <w:p w14:paraId="78BB0A99" w14:textId="77777777" w:rsidR="00C576B1" w:rsidRDefault="00C576B1" w:rsidP="00C576B1">
      <w:pPr>
        <w:shd w:val="clear" w:color="auto" w:fill="FFFFFF"/>
        <w:ind w:left="5220"/>
        <w:jc w:val="right"/>
      </w:pPr>
    </w:p>
    <w:p w14:paraId="3A9275EF" w14:textId="77777777" w:rsidR="00C576B1" w:rsidRDefault="00C576B1" w:rsidP="00C576B1">
      <w:pPr>
        <w:pStyle w:val="a5"/>
        <w:ind w:right="18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Содержание</w:t>
      </w:r>
    </w:p>
    <w:p w14:paraId="1FC33076" w14:textId="77777777" w:rsidR="00C576B1" w:rsidRDefault="00C576B1" w:rsidP="00C576B1">
      <w:pPr>
        <w:pStyle w:val="a5"/>
        <w:ind w:right="187"/>
        <w:jc w:val="center"/>
        <w:rPr>
          <w:b/>
          <w:bCs/>
          <w:sz w:val="28"/>
          <w:szCs w:val="28"/>
        </w:rPr>
      </w:pPr>
    </w:p>
    <w:tbl>
      <w:tblPr>
        <w:tblW w:w="1009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84"/>
        <w:gridCol w:w="284"/>
        <w:gridCol w:w="866"/>
        <w:gridCol w:w="7780"/>
        <w:gridCol w:w="597"/>
        <w:gridCol w:w="284"/>
      </w:tblGrid>
      <w:tr w:rsidR="00C576B1" w:rsidRPr="001B5D70" w14:paraId="77B23219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1E26E228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54BED05A" w14:textId="77777777" w:rsidR="00C576B1" w:rsidRPr="008923FB" w:rsidRDefault="00C576B1" w:rsidP="006D5C5C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  <w:lang w:val="kk-KZ"/>
              </w:rPr>
            </w:pPr>
            <w:r w:rsidRPr="008923FB">
              <w:rPr>
                <w:bCs/>
                <w:sz w:val="28"/>
                <w:szCs w:val="28"/>
              </w:rPr>
              <w:t>Область применения…………………………………………………...……</w:t>
            </w:r>
            <w:r w:rsidR="003E27D1">
              <w:rPr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7" w:type="dxa"/>
            <w:shd w:val="clear" w:color="auto" w:fill="auto"/>
          </w:tcPr>
          <w:p w14:paraId="374BF2E6" w14:textId="77777777" w:rsidR="00C576B1" w:rsidRPr="008923FB" w:rsidRDefault="00AB3E9A" w:rsidP="00AB3E9A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C576B1" w:rsidRPr="001B5D70" w14:paraId="4C80F12E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0A38F367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45DE75E2" w14:textId="77777777" w:rsidR="00C576B1" w:rsidRPr="008923FB" w:rsidRDefault="00C576B1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Нормативны</w:t>
            </w:r>
            <w:r w:rsidR="003E27D1">
              <w:rPr>
                <w:bCs/>
                <w:sz w:val="28"/>
                <w:szCs w:val="28"/>
              </w:rPr>
              <w:t>е ссылки …………………………………………………………</w:t>
            </w:r>
          </w:p>
        </w:tc>
        <w:tc>
          <w:tcPr>
            <w:tcW w:w="597" w:type="dxa"/>
            <w:shd w:val="clear" w:color="auto" w:fill="auto"/>
          </w:tcPr>
          <w:p w14:paraId="025D332D" w14:textId="77777777" w:rsidR="00C576B1" w:rsidRPr="008923FB" w:rsidRDefault="00AB3E9A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3E27D1" w:rsidRPr="001B5D70" w14:paraId="5FF784D4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09B15585" w14:textId="77777777" w:rsidR="003E27D1" w:rsidRPr="008923FB" w:rsidRDefault="003E27D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732A97B2" w14:textId="77777777" w:rsidR="003E27D1" w:rsidRPr="008923FB" w:rsidRDefault="003E27D1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Опр</w:t>
            </w:r>
            <w:r>
              <w:rPr>
                <w:bCs/>
                <w:sz w:val="28"/>
                <w:szCs w:val="28"/>
              </w:rPr>
              <w:t>еделения ………………………………………………………….</w:t>
            </w:r>
            <w:r w:rsidRPr="008923FB">
              <w:rPr>
                <w:bCs/>
                <w:sz w:val="28"/>
                <w:szCs w:val="28"/>
              </w:rPr>
              <w:t>…</w:t>
            </w:r>
            <w:r>
              <w:rPr>
                <w:bCs/>
                <w:sz w:val="28"/>
                <w:szCs w:val="28"/>
              </w:rPr>
              <w:t>…</w:t>
            </w:r>
            <w:r w:rsidRPr="008923FB">
              <w:rPr>
                <w:bCs/>
                <w:sz w:val="28"/>
                <w:szCs w:val="28"/>
              </w:rPr>
              <w:t>…</w:t>
            </w:r>
          </w:p>
        </w:tc>
        <w:tc>
          <w:tcPr>
            <w:tcW w:w="597" w:type="dxa"/>
            <w:shd w:val="clear" w:color="auto" w:fill="auto"/>
          </w:tcPr>
          <w:p w14:paraId="440A7356" w14:textId="77777777" w:rsidR="003E27D1" w:rsidRDefault="00AB3E9A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C576B1" w:rsidRPr="001B5D70" w14:paraId="56F40088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35AFAA02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2F19E545" w14:textId="77777777" w:rsidR="00C576B1" w:rsidRPr="008923FB" w:rsidRDefault="00C576B1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Обозначения и сокращен</w:t>
            </w:r>
            <w:r w:rsidR="003E27D1">
              <w:rPr>
                <w:bCs/>
                <w:sz w:val="28"/>
                <w:szCs w:val="28"/>
              </w:rPr>
              <w:t>ия ……………………………………………........</w:t>
            </w:r>
          </w:p>
        </w:tc>
        <w:tc>
          <w:tcPr>
            <w:tcW w:w="597" w:type="dxa"/>
            <w:shd w:val="clear" w:color="auto" w:fill="auto"/>
          </w:tcPr>
          <w:p w14:paraId="0F7D5A0B" w14:textId="43B4D5EF" w:rsidR="00C576B1" w:rsidRPr="008923FB" w:rsidRDefault="0087616E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C576B1" w:rsidRPr="001B5D70" w14:paraId="0A14879D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69C54582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50087FD7" w14:textId="77777777" w:rsidR="00C576B1" w:rsidRPr="008923FB" w:rsidRDefault="00C576B1" w:rsidP="00782897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 xml:space="preserve">Ответственность и </w:t>
            </w:r>
            <w:r w:rsidR="003E27D1">
              <w:rPr>
                <w:bCs/>
                <w:sz w:val="28"/>
                <w:szCs w:val="28"/>
              </w:rPr>
              <w:t>полномочия</w:t>
            </w:r>
            <w:r w:rsidR="00AB3E9A">
              <w:rPr>
                <w:bCs/>
                <w:sz w:val="28"/>
                <w:szCs w:val="28"/>
              </w:rPr>
              <w:t xml:space="preserve"> </w:t>
            </w:r>
            <w:r w:rsidR="00782897" w:rsidRPr="00782897">
              <w:rPr>
                <w:bCs/>
                <w:sz w:val="28"/>
                <w:szCs w:val="28"/>
              </w:rPr>
              <w:t>подразделения</w:t>
            </w:r>
            <w:r w:rsidR="003E27D1">
              <w:rPr>
                <w:bCs/>
                <w:sz w:val="28"/>
                <w:szCs w:val="28"/>
              </w:rPr>
              <w:t xml:space="preserve"> …………………………..</w:t>
            </w:r>
          </w:p>
        </w:tc>
        <w:tc>
          <w:tcPr>
            <w:tcW w:w="597" w:type="dxa"/>
            <w:shd w:val="clear" w:color="auto" w:fill="auto"/>
          </w:tcPr>
          <w:p w14:paraId="711D3F5B" w14:textId="77777777" w:rsidR="00C576B1" w:rsidRPr="008923FB" w:rsidRDefault="00AB3E9A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</w:tr>
      <w:tr w:rsidR="00C576B1" w:rsidRPr="001B5D70" w14:paraId="4996553E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50A347C2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2304C062" w14:textId="77777777" w:rsidR="00C576B1" w:rsidRPr="008923FB" w:rsidRDefault="00C576B1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Общие положения</w:t>
            </w:r>
            <w:r w:rsidR="003E27D1">
              <w:rPr>
                <w:bCs/>
                <w:sz w:val="28"/>
                <w:szCs w:val="28"/>
              </w:rPr>
              <w:t xml:space="preserve"> …………………………………………………</w:t>
            </w:r>
            <w:r w:rsidRPr="008923FB">
              <w:rPr>
                <w:bCs/>
                <w:sz w:val="28"/>
                <w:szCs w:val="28"/>
              </w:rPr>
              <w:t>………...</w:t>
            </w:r>
          </w:p>
        </w:tc>
        <w:tc>
          <w:tcPr>
            <w:tcW w:w="597" w:type="dxa"/>
            <w:shd w:val="clear" w:color="auto" w:fill="auto"/>
          </w:tcPr>
          <w:p w14:paraId="08554074" w14:textId="4BC4D97D" w:rsidR="00C576B1" w:rsidRPr="008923FB" w:rsidRDefault="0087616E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</w:t>
            </w:r>
          </w:p>
        </w:tc>
      </w:tr>
      <w:tr w:rsidR="00C576B1" w:rsidRPr="001B5D70" w14:paraId="55B480A1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275100B8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69955A79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 xml:space="preserve">Описание деятельности </w:t>
            </w:r>
            <w:r>
              <w:rPr>
                <w:bCs/>
                <w:sz w:val="28"/>
                <w:szCs w:val="28"/>
              </w:rPr>
              <w:t>………………</w:t>
            </w:r>
            <w:r w:rsidRPr="008923FB">
              <w:rPr>
                <w:bCs/>
                <w:sz w:val="28"/>
                <w:szCs w:val="28"/>
              </w:rPr>
              <w:t>…………………………………</w:t>
            </w:r>
            <w:r w:rsidR="003E27D1">
              <w:rPr>
                <w:bCs/>
                <w:sz w:val="28"/>
                <w:szCs w:val="28"/>
              </w:rPr>
              <w:t>…</w:t>
            </w:r>
            <w:r w:rsidRPr="008923FB">
              <w:rPr>
                <w:bCs/>
                <w:sz w:val="28"/>
                <w:szCs w:val="28"/>
              </w:rPr>
              <w:t>…</w:t>
            </w:r>
          </w:p>
          <w:p w14:paraId="21BCC6AD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§1 </w:t>
            </w:r>
            <w:r w:rsidR="00482539" w:rsidRPr="00482539">
              <w:rPr>
                <w:bCs/>
                <w:sz w:val="28"/>
                <w:szCs w:val="28"/>
              </w:rPr>
              <w:t xml:space="preserve">Структура и основная цель подразделения </w:t>
            </w:r>
            <w:r>
              <w:rPr>
                <w:bCs/>
                <w:sz w:val="28"/>
                <w:szCs w:val="28"/>
              </w:rPr>
              <w:t>……………………………….</w:t>
            </w:r>
          </w:p>
          <w:p w14:paraId="621E91D8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§2 Основные задачи и функции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>
              <w:rPr>
                <w:bCs/>
                <w:sz w:val="28"/>
                <w:szCs w:val="28"/>
              </w:rPr>
              <w:t>……………………………………………</w:t>
            </w:r>
          </w:p>
          <w:p w14:paraId="49CDF1BF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§3 Права и обязанности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>
              <w:rPr>
                <w:bCs/>
                <w:sz w:val="28"/>
                <w:szCs w:val="28"/>
              </w:rPr>
              <w:t>…………………………………………………….</w:t>
            </w:r>
          </w:p>
          <w:p w14:paraId="7CC003E6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§4 Должностная ответственность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>
              <w:rPr>
                <w:bCs/>
                <w:sz w:val="28"/>
                <w:szCs w:val="28"/>
              </w:rPr>
              <w:t>………………………………………….</w:t>
            </w:r>
          </w:p>
          <w:p w14:paraId="6D6294C0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§5 Материально-техническое обеспечение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>
              <w:rPr>
                <w:bCs/>
                <w:sz w:val="28"/>
                <w:szCs w:val="28"/>
              </w:rPr>
              <w:t>……………………………….</w:t>
            </w:r>
          </w:p>
          <w:p w14:paraId="79F16FE0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§6 Взаимодействие с другими подразделениями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>
              <w:rPr>
                <w:bCs/>
                <w:sz w:val="28"/>
                <w:szCs w:val="28"/>
              </w:rPr>
              <w:t>…………………………</w:t>
            </w:r>
          </w:p>
          <w:p w14:paraId="3E5DD465" w14:textId="77777777" w:rsidR="00C576B1" w:rsidRPr="008923FB" w:rsidRDefault="00C576B1" w:rsidP="003E27D1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§7 Поощрение сотрудников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>
              <w:rPr>
                <w:bCs/>
                <w:sz w:val="28"/>
                <w:szCs w:val="28"/>
              </w:rPr>
              <w:t>………………………………………………..</w:t>
            </w:r>
          </w:p>
        </w:tc>
        <w:tc>
          <w:tcPr>
            <w:tcW w:w="597" w:type="dxa"/>
            <w:shd w:val="clear" w:color="auto" w:fill="auto"/>
          </w:tcPr>
          <w:p w14:paraId="30A9EF73" w14:textId="77777777" w:rsidR="003E27D1" w:rsidRDefault="00AB3E9A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  <w:p w14:paraId="0253D092" w14:textId="77777777" w:rsidR="003E27D1" w:rsidRDefault="00AB3E9A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  <w:p w14:paraId="64751095" w14:textId="77777777" w:rsidR="003E27D1" w:rsidRDefault="00AB3E9A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  <w:p w14:paraId="7A0A1006" w14:textId="77777777" w:rsidR="003E27D1" w:rsidRDefault="00471839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  <w:p w14:paraId="6F15BC99" w14:textId="5DF5507B" w:rsidR="003E27D1" w:rsidRDefault="0087616E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  <w:p w14:paraId="2FF134B1" w14:textId="77777777" w:rsidR="003E27D1" w:rsidRDefault="00AB3E9A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  <w:p w14:paraId="537F2E8F" w14:textId="77777777" w:rsidR="003E27D1" w:rsidRDefault="00AB3E9A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  <w:p w14:paraId="512A0FFF" w14:textId="57BEA014" w:rsidR="00C576B1" w:rsidRPr="008923FB" w:rsidRDefault="0087616E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</w:tr>
      <w:tr w:rsidR="00C576B1" w:rsidRPr="001B5D70" w14:paraId="59F9C347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08B775E9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013321D2" w14:textId="77777777" w:rsidR="00C576B1" w:rsidRPr="008923FB" w:rsidRDefault="00C576B1" w:rsidP="003E27D1">
            <w:pPr>
              <w:pStyle w:val="a5"/>
              <w:snapToGrid w:val="0"/>
              <w:ind w:right="-308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Порядок внесения изменений</w:t>
            </w:r>
            <w:r w:rsidR="003E27D1">
              <w:rPr>
                <w:bCs/>
                <w:sz w:val="28"/>
                <w:szCs w:val="28"/>
              </w:rPr>
              <w:t xml:space="preserve"> …..</w:t>
            </w:r>
            <w:r w:rsidRPr="008923FB">
              <w:rPr>
                <w:bCs/>
                <w:sz w:val="28"/>
                <w:szCs w:val="28"/>
              </w:rPr>
              <w:t>……………………………………………</w:t>
            </w:r>
            <w:r w:rsidR="003E27D1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7" w:type="dxa"/>
            <w:shd w:val="clear" w:color="auto" w:fill="auto"/>
          </w:tcPr>
          <w:p w14:paraId="21A53548" w14:textId="05978F69" w:rsidR="00C576B1" w:rsidRPr="008923FB" w:rsidRDefault="0087616E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</w:tr>
      <w:tr w:rsidR="00471839" w:rsidRPr="001B5D70" w14:paraId="043F2A17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5DC56201" w14:textId="77777777" w:rsidR="00471839" w:rsidRPr="008923FB" w:rsidRDefault="00471839" w:rsidP="00357D40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784DB566" w14:textId="77777777" w:rsidR="00471839" w:rsidRPr="008923FB" w:rsidRDefault="00471839" w:rsidP="00357D40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Согласование, хранение и рассылка</w:t>
            </w:r>
            <w:r>
              <w:rPr>
                <w:bCs/>
                <w:sz w:val="28"/>
                <w:szCs w:val="28"/>
              </w:rPr>
              <w:t xml:space="preserve"> …</w:t>
            </w:r>
            <w:r w:rsidRPr="008923FB">
              <w:rPr>
                <w:bCs/>
                <w:sz w:val="28"/>
                <w:szCs w:val="28"/>
              </w:rPr>
              <w:t>……………………………………</w:t>
            </w:r>
            <w:r>
              <w:rPr>
                <w:bCs/>
                <w:sz w:val="28"/>
                <w:szCs w:val="28"/>
              </w:rPr>
              <w:t>..</w:t>
            </w:r>
          </w:p>
        </w:tc>
        <w:tc>
          <w:tcPr>
            <w:tcW w:w="597" w:type="dxa"/>
            <w:shd w:val="clear" w:color="auto" w:fill="auto"/>
          </w:tcPr>
          <w:p w14:paraId="5834FF9E" w14:textId="77777777" w:rsidR="00471839" w:rsidRPr="008923FB" w:rsidRDefault="00471839" w:rsidP="00357D40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</w:tr>
      <w:tr w:rsidR="00471839" w:rsidRPr="001B5D70" w14:paraId="12C2A6C4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063E7818" w14:textId="77777777" w:rsidR="00471839" w:rsidRPr="008923FB" w:rsidRDefault="00471839" w:rsidP="003E27D1">
            <w:pPr>
              <w:pStyle w:val="a5"/>
              <w:snapToGrid w:val="0"/>
              <w:ind w:right="14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gridSpan w:val="3"/>
            <w:shd w:val="clear" w:color="auto" w:fill="auto"/>
          </w:tcPr>
          <w:p w14:paraId="2591EBFD" w14:textId="77777777" w:rsidR="00471839" w:rsidRPr="008923FB" w:rsidRDefault="00471839" w:rsidP="003E27D1">
            <w:pPr>
              <w:pStyle w:val="a5"/>
              <w:snapToGrid w:val="0"/>
              <w:ind w:right="-1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97" w:type="dxa"/>
            <w:shd w:val="clear" w:color="auto" w:fill="auto"/>
          </w:tcPr>
          <w:p w14:paraId="6A171662" w14:textId="77777777" w:rsidR="00471839" w:rsidRPr="008923FB" w:rsidRDefault="00471839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  <w:lang w:val="kk-KZ"/>
              </w:rPr>
            </w:pPr>
          </w:p>
        </w:tc>
      </w:tr>
      <w:tr w:rsidR="00471839" w14:paraId="46E30157" w14:textId="77777777" w:rsidTr="009E5121">
        <w:tblPrEx>
          <w:tblCellMar>
            <w:left w:w="0" w:type="dxa"/>
            <w:right w:w="0" w:type="dxa"/>
          </w:tblCellMar>
        </w:tblPrEx>
        <w:tc>
          <w:tcPr>
            <w:tcW w:w="568" w:type="dxa"/>
            <w:gridSpan w:val="2"/>
            <w:shd w:val="clear" w:color="auto" w:fill="auto"/>
          </w:tcPr>
          <w:p w14:paraId="508455AA" w14:textId="77777777" w:rsidR="00471839" w:rsidRDefault="00471839" w:rsidP="003E27D1">
            <w:pPr>
              <w:pStyle w:val="a5"/>
              <w:snapToGrid w:val="0"/>
              <w:ind w:right="14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6" w:type="dxa"/>
            <w:shd w:val="clear" w:color="auto" w:fill="auto"/>
          </w:tcPr>
          <w:p w14:paraId="7FD737E4" w14:textId="77777777" w:rsidR="00471839" w:rsidRDefault="00471839" w:rsidP="00822935">
            <w:pPr>
              <w:pStyle w:val="a5"/>
              <w:snapToGrid w:val="0"/>
              <w:ind w:right="187"/>
              <w:rPr>
                <w:bCs/>
                <w:sz w:val="28"/>
                <w:szCs w:val="28"/>
              </w:rPr>
            </w:pPr>
          </w:p>
        </w:tc>
        <w:tc>
          <w:tcPr>
            <w:tcW w:w="8661" w:type="dxa"/>
            <w:gridSpan w:val="3"/>
            <w:shd w:val="clear" w:color="auto" w:fill="auto"/>
          </w:tcPr>
          <w:p w14:paraId="7E881D8F" w14:textId="77777777" w:rsidR="00471839" w:rsidRDefault="00471839" w:rsidP="00822935">
            <w:pPr>
              <w:snapToGrid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0DB75354" w14:textId="77777777" w:rsidR="00C576B1" w:rsidRDefault="00C576B1" w:rsidP="00C576B1">
      <w:pPr>
        <w:keepNext/>
        <w:widowControl w:val="0"/>
        <w:shd w:val="clear" w:color="auto" w:fill="FFFFFF"/>
        <w:tabs>
          <w:tab w:val="left" w:pos="567"/>
        </w:tabs>
        <w:autoSpaceDE w:val="0"/>
        <w:rPr>
          <w:b/>
          <w:sz w:val="28"/>
          <w:szCs w:val="28"/>
        </w:rPr>
      </w:pPr>
    </w:p>
    <w:p w14:paraId="4D04867F" w14:textId="77777777" w:rsidR="00C576B1" w:rsidRDefault="00C576B1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1A88CD4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567"/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lastRenderedPageBreak/>
        <w:t>Глава 1. Область применения</w:t>
      </w:r>
    </w:p>
    <w:p w14:paraId="7A2F80EC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567"/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</w:p>
    <w:p w14:paraId="0B71CAC2" w14:textId="77777777" w:rsidR="00C576B1" w:rsidRPr="00A23101" w:rsidRDefault="00C576B1" w:rsidP="00A23101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Настоящее </w:t>
      </w:r>
      <w:r w:rsidR="00572E7C" w:rsidRPr="00A23101">
        <w:rPr>
          <w:sz w:val="28"/>
          <w:szCs w:val="28"/>
        </w:rPr>
        <w:t>п</w:t>
      </w:r>
      <w:r w:rsidRPr="00A23101">
        <w:rPr>
          <w:sz w:val="28"/>
          <w:szCs w:val="28"/>
        </w:rPr>
        <w:t>оложение</w:t>
      </w:r>
      <w:r w:rsidR="00572E7C" w:rsidRPr="00A23101">
        <w:rPr>
          <w:sz w:val="28"/>
          <w:szCs w:val="28"/>
        </w:rPr>
        <w:t xml:space="preserve"> </w:t>
      </w:r>
      <w:r w:rsidR="00AB3E9A">
        <w:rPr>
          <w:sz w:val="28"/>
          <w:szCs w:val="28"/>
        </w:rPr>
        <w:t>отдела планирования и организации учебного процесса</w:t>
      </w:r>
      <w:r w:rsidRPr="00A23101">
        <w:rPr>
          <w:sz w:val="28"/>
          <w:szCs w:val="28"/>
        </w:rPr>
        <w:t xml:space="preserve"> устанавливает требования по административно-правовому закреплению за </w:t>
      </w:r>
      <w:r w:rsidR="00AB3E9A">
        <w:rPr>
          <w:sz w:val="28"/>
          <w:szCs w:val="28"/>
        </w:rPr>
        <w:t>отделом планирования и организации учебного процесса</w:t>
      </w:r>
      <w:r w:rsidR="00AB3E9A" w:rsidRPr="00A23101">
        <w:rPr>
          <w:sz w:val="28"/>
          <w:szCs w:val="28"/>
        </w:rPr>
        <w:t xml:space="preserve"> </w:t>
      </w:r>
      <w:r w:rsidR="0012651A" w:rsidRPr="00A23101">
        <w:rPr>
          <w:sz w:val="28"/>
          <w:szCs w:val="28"/>
        </w:rPr>
        <w:t xml:space="preserve">его </w:t>
      </w:r>
      <w:r w:rsidRPr="00A23101">
        <w:rPr>
          <w:sz w:val="28"/>
          <w:szCs w:val="28"/>
        </w:rPr>
        <w:t>структуры, функциональных обязанностей, полномочий (прав) и ответ</w:t>
      </w:r>
      <w:r w:rsidR="009E5121" w:rsidRPr="00A23101">
        <w:rPr>
          <w:sz w:val="28"/>
          <w:szCs w:val="28"/>
        </w:rPr>
        <w:t>ственности</w:t>
      </w:r>
      <w:r w:rsidRPr="00A23101">
        <w:rPr>
          <w:sz w:val="28"/>
          <w:szCs w:val="28"/>
        </w:rPr>
        <w:t>.</w:t>
      </w:r>
    </w:p>
    <w:p w14:paraId="277C330B" w14:textId="77777777" w:rsidR="00C576B1" w:rsidRPr="00A23101" w:rsidRDefault="00C576B1" w:rsidP="00A23101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Требования настоящего </w:t>
      </w:r>
      <w:r w:rsidR="00572E7C" w:rsidRPr="00A23101">
        <w:rPr>
          <w:sz w:val="28"/>
          <w:szCs w:val="28"/>
        </w:rPr>
        <w:t>П</w:t>
      </w:r>
      <w:r w:rsidRPr="00A23101">
        <w:rPr>
          <w:sz w:val="28"/>
          <w:szCs w:val="28"/>
        </w:rPr>
        <w:t>оложения обязательны для руководства всеми сотрудниками подразделения и являются основанием для разработки должностных инструкций руководител</w:t>
      </w:r>
      <w:r w:rsidR="0012651A" w:rsidRPr="00A23101">
        <w:rPr>
          <w:sz w:val="28"/>
          <w:szCs w:val="28"/>
        </w:rPr>
        <w:t>я</w:t>
      </w:r>
      <w:r w:rsidRPr="00A23101">
        <w:rPr>
          <w:sz w:val="28"/>
          <w:szCs w:val="28"/>
        </w:rPr>
        <w:t xml:space="preserve"> и сотрудников подразделения.</w:t>
      </w:r>
    </w:p>
    <w:p w14:paraId="62BEFA2C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53904745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Глава 2. Нормативные ссылки</w:t>
      </w:r>
    </w:p>
    <w:p w14:paraId="610B0160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7E409B82" w14:textId="77777777" w:rsidR="00C576B1" w:rsidRPr="00A23101" w:rsidRDefault="00C576B1" w:rsidP="00A2310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Настоящее </w:t>
      </w:r>
      <w:r w:rsidR="00572E7C" w:rsidRPr="00A23101">
        <w:rPr>
          <w:color w:val="000000"/>
          <w:sz w:val="28"/>
          <w:szCs w:val="28"/>
        </w:rPr>
        <w:t>П</w:t>
      </w:r>
      <w:r w:rsidRPr="00A23101">
        <w:rPr>
          <w:color w:val="000000"/>
          <w:sz w:val="28"/>
          <w:szCs w:val="28"/>
        </w:rPr>
        <w:t>оложение разработано на основании следующих нормативных документов:</w:t>
      </w:r>
    </w:p>
    <w:p w14:paraId="0F9AD00D" w14:textId="77777777" w:rsidR="00BD2991" w:rsidRPr="00BD2991" w:rsidRDefault="00C576B1" w:rsidP="00AB3E9A">
      <w:pPr>
        <w:pStyle w:val="HTML"/>
        <w:numPr>
          <w:ilvl w:val="0"/>
          <w:numId w:val="2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41675161"/>
      <w:r w:rsidRPr="00BD2991">
        <w:rPr>
          <w:rFonts w:ascii="Times New Roman" w:hAnsi="Times New Roman" w:cs="Times New Roman"/>
          <w:sz w:val="28"/>
          <w:szCs w:val="28"/>
        </w:rPr>
        <w:t xml:space="preserve">Трудовой кодекс РК от 23 ноября 2015г.№ </w:t>
      </w:r>
      <w:r w:rsidRPr="00BD2991">
        <w:rPr>
          <w:rFonts w:ascii="Times New Roman" w:hAnsi="Times New Roman" w:cs="Times New Roman"/>
          <w:bCs/>
          <w:sz w:val="28"/>
          <w:szCs w:val="28"/>
        </w:rPr>
        <w:t>414-V</w:t>
      </w:r>
      <w:r w:rsidRPr="00BD2991">
        <w:rPr>
          <w:rFonts w:ascii="Times New Roman" w:hAnsi="Times New Roman" w:cs="Times New Roman"/>
          <w:sz w:val="28"/>
          <w:szCs w:val="28"/>
        </w:rPr>
        <w:t>;</w:t>
      </w:r>
    </w:p>
    <w:p w14:paraId="412C4615" w14:textId="77777777" w:rsidR="00C576B1" w:rsidRPr="00BD2991" w:rsidRDefault="00C576B1" w:rsidP="00AB3E9A">
      <w:pPr>
        <w:pStyle w:val="HTML"/>
        <w:numPr>
          <w:ilvl w:val="0"/>
          <w:numId w:val="2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2991">
        <w:rPr>
          <w:rFonts w:ascii="Times New Roman" w:hAnsi="Times New Roman" w:cs="Times New Roman"/>
          <w:sz w:val="28"/>
          <w:szCs w:val="28"/>
        </w:rPr>
        <w:t>Закон РК «Об образовании» от 27 июля 2007г.№319</w:t>
      </w:r>
      <w:r w:rsidRPr="00BD299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BD299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D2991">
        <w:rPr>
          <w:rFonts w:ascii="Times New Roman" w:hAnsi="Times New Roman" w:cs="Times New Roman"/>
          <w:sz w:val="28"/>
          <w:szCs w:val="28"/>
        </w:rPr>
        <w:t>;</w:t>
      </w:r>
    </w:p>
    <w:p w14:paraId="6451C279" w14:textId="77777777" w:rsidR="006C5267" w:rsidRPr="00BD2991" w:rsidRDefault="006C5267" w:rsidP="006C5267">
      <w:pPr>
        <w:numPr>
          <w:ilvl w:val="0"/>
          <w:numId w:val="2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  <w:lang w:eastAsia="ar-SA"/>
        </w:rPr>
      </w:pPr>
      <w:r w:rsidRPr="00095C26">
        <w:rPr>
          <w:sz w:val="28"/>
          <w:szCs w:val="28"/>
          <w:lang w:eastAsia="ar-SA"/>
        </w:rPr>
        <w:t>Приказ Министра образования и науки Республики Казахстан от 30 октября 2018 года № 595 «</w:t>
      </w:r>
      <w:r w:rsidRPr="008369C8">
        <w:rPr>
          <w:sz w:val="28"/>
          <w:szCs w:val="28"/>
          <w:lang w:eastAsia="ar-SA"/>
        </w:rPr>
        <w:t>Об утверждении Типовых правил деятельности организаций высшего и послевузовского образования</w:t>
      </w:r>
      <w:r w:rsidRPr="00095C26">
        <w:rPr>
          <w:sz w:val="28"/>
          <w:szCs w:val="28"/>
          <w:lang w:eastAsia="ar-SA"/>
        </w:rPr>
        <w:t>»</w:t>
      </w:r>
      <w:r w:rsidRPr="00BD2991">
        <w:rPr>
          <w:sz w:val="28"/>
          <w:szCs w:val="28"/>
          <w:lang w:eastAsia="ar-SA"/>
        </w:rPr>
        <w:t>;</w:t>
      </w:r>
    </w:p>
    <w:p w14:paraId="66EB72BC" w14:textId="158228C1" w:rsidR="00AB3E9A" w:rsidRPr="00BD2991" w:rsidRDefault="00AB3E9A" w:rsidP="00AB3E9A">
      <w:pPr>
        <w:numPr>
          <w:ilvl w:val="0"/>
          <w:numId w:val="2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  <w:lang w:eastAsia="ar-SA"/>
        </w:rPr>
      </w:pPr>
      <w:r w:rsidRPr="00BD2991">
        <w:rPr>
          <w:sz w:val="28"/>
          <w:szCs w:val="28"/>
          <w:lang w:eastAsia="ar-SA"/>
        </w:rPr>
        <w:t>Приказ Министра образования и науки Республики Казахстан от 20 апреля 2011 года № 152 «</w:t>
      </w:r>
      <w:r w:rsidR="00DE0C33" w:rsidRPr="00DE0C33">
        <w:rPr>
          <w:sz w:val="28"/>
          <w:szCs w:val="28"/>
          <w:lang w:eastAsia="ar-SA"/>
        </w:rPr>
        <w:t>Об утверждении Правил организации учебного процесса по кредитной технологии обучения в организациях высшего и (или) послевузовского образования»</w:t>
      </w:r>
      <w:r w:rsidRPr="00BD2991">
        <w:rPr>
          <w:sz w:val="28"/>
          <w:szCs w:val="28"/>
          <w:lang w:eastAsia="ar-SA"/>
        </w:rPr>
        <w:t>;</w:t>
      </w:r>
    </w:p>
    <w:p w14:paraId="5D095A99" w14:textId="77777777" w:rsidR="00852CF1" w:rsidRPr="00852CF1" w:rsidRDefault="00852CF1" w:rsidP="00AB3E9A">
      <w:pPr>
        <w:numPr>
          <w:ilvl w:val="0"/>
          <w:numId w:val="2"/>
        </w:numPr>
        <w:tabs>
          <w:tab w:val="clear" w:pos="0"/>
          <w:tab w:val="num" w:pos="284"/>
          <w:tab w:val="left" w:pos="993"/>
        </w:tabs>
        <w:suppressAutoHyphens/>
        <w:ind w:left="0" w:firstLine="556"/>
        <w:jc w:val="both"/>
        <w:rPr>
          <w:sz w:val="28"/>
          <w:szCs w:val="28"/>
          <w:lang w:eastAsia="ar-SA"/>
        </w:rPr>
      </w:pPr>
      <w:r w:rsidRPr="00095C26">
        <w:rPr>
          <w:sz w:val="28"/>
          <w:szCs w:val="28"/>
          <w:lang w:eastAsia="ar-SA"/>
        </w:rPr>
        <w:t>Приказ Министра науки и высшего образования Республики Казахстан от 20 июля 2022 года № 2 «Об утверждении государственных общеобязательных стандартов высшего и послевузовского образования», с изменениями и дополнениями;</w:t>
      </w:r>
    </w:p>
    <w:p w14:paraId="444D6D90" w14:textId="1777767D" w:rsidR="00AB3E9A" w:rsidRDefault="00AB3E9A" w:rsidP="00AB3E9A">
      <w:pPr>
        <w:numPr>
          <w:ilvl w:val="0"/>
          <w:numId w:val="2"/>
        </w:numPr>
        <w:tabs>
          <w:tab w:val="clear" w:pos="0"/>
          <w:tab w:val="num" w:pos="284"/>
          <w:tab w:val="left" w:pos="993"/>
        </w:tabs>
        <w:suppressAutoHyphens/>
        <w:ind w:left="0" w:firstLine="556"/>
        <w:jc w:val="both"/>
        <w:rPr>
          <w:sz w:val="28"/>
          <w:szCs w:val="28"/>
          <w:lang w:eastAsia="ar-SA"/>
        </w:rPr>
      </w:pPr>
      <w:r w:rsidRPr="002E3B03">
        <w:rPr>
          <w:sz w:val="28"/>
          <w:szCs w:val="28"/>
          <w:lang w:eastAsia="ar-SA"/>
        </w:rPr>
        <w:t>Приказ Министра образования и науки Республики Казахстан от 31 октября 2018 года № 600 «Об утверждении Типовых правил приема на обучение в организации образования, реализующие образовательны</w:t>
      </w:r>
      <w:r w:rsidR="001D64D4">
        <w:rPr>
          <w:sz w:val="28"/>
          <w:szCs w:val="28"/>
          <w:lang w:eastAsia="ar-SA"/>
        </w:rPr>
        <w:t>е</w:t>
      </w:r>
      <w:r w:rsidRPr="002E3B03">
        <w:rPr>
          <w:sz w:val="28"/>
          <w:szCs w:val="28"/>
          <w:lang w:eastAsia="ar-SA"/>
        </w:rPr>
        <w:t xml:space="preserve"> программы высшего и послевузовского образования»;</w:t>
      </w:r>
    </w:p>
    <w:p w14:paraId="6970FE75" w14:textId="689FBD2B" w:rsidR="00AB3E9A" w:rsidRDefault="00AB3E9A" w:rsidP="00AB3E9A">
      <w:pPr>
        <w:numPr>
          <w:ilvl w:val="0"/>
          <w:numId w:val="2"/>
        </w:numPr>
        <w:tabs>
          <w:tab w:val="clear" w:pos="0"/>
          <w:tab w:val="num" w:pos="284"/>
          <w:tab w:val="left" w:pos="993"/>
        </w:tabs>
        <w:suppressAutoHyphens/>
        <w:ind w:left="0" w:firstLine="556"/>
        <w:jc w:val="both"/>
        <w:rPr>
          <w:sz w:val="28"/>
          <w:szCs w:val="28"/>
          <w:lang w:eastAsia="ar-SA"/>
        </w:rPr>
      </w:pPr>
      <w:r w:rsidRPr="002E3B03">
        <w:rPr>
          <w:sz w:val="28"/>
          <w:szCs w:val="28"/>
          <w:lang w:eastAsia="ar-SA"/>
        </w:rPr>
        <w:t xml:space="preserve">Приказ Министра образования и науки Республики Казахстан от 29 ноября 2007 года № 583 </w:t>
      </w:r>
      <w:r w:rsidR="00DE0C33" w:rsidRPr="00DE0C33">
        <w:rPr>
          <w:sz w:val="28"/>
          <w:szCs w:val="28"/>
          <w:lang w:eastAsia="ar-SA"/>
        </w:rPr>
        <w:t>«Об утверждении Правил организации и осуществления учебно-методической и научно-методической работы»</w:t>
      </w:r>
      <w:r w:rsidRPr="002E3B03">
        <w:rPr>
          <w:sz w:val="28"/>
          <w:szCs w:val="28"/>
          <w:lang w:eastAsia="ar-SA"/>
        </w:rPr>
        <w:t>;</w:t>
      </w:r>
    </w:p>
    <w:p w14:paraId="57F55A17" w14:textId="77777777" w:rsidR="00852CF1" w:rsidRPr="00852CF1" w:rsidRDefault="00852CF1" w:rsidP="00AB3E9A">
      <w:pPr>
        <w:numPr>
          <w:ilvl w:val="0"/>
          <w:numId w:val="2"/>
        </w:numPr>
        <w:tabs>
          <w:tab w:val="left" w:pos="993"/>
        </w:tabs>
        <w:suppressAutoHyphens/>
        <w:ind w:left="0" w:firstLine="556"/>
        <w:jc w:val="both"/>
        <w:rPr>
          <w:sz w:val="28"/>
          <w:szCs w:val="28"/>
          <w:lang w:eastAsia="ar-SA"/>
        </w:rPr>
      </w:pPr>
      <w:r w:rsidRPr="00095C26">
        <w:rPr>
          <w:sz w:val="28"/>
          <w:szCs w:val="28"/>
          <w:lang w:eastAsia="ar-SA"/>
        </w:rPr>
        <w:t>Приказ Министра образования и науки Республики Казахстан от 31 марта 2011 года № 127 «Об утверждении Правил присуждения степеней», с изменениями и дополнениями;</w:t>
      </w:r>
    </w:p>
    <w:p w14:paraId="330BFA2E" w14:textId="67559CA5" w:rsidR="00BD2991" w:rsidRDefault="00852CF1" w:rsidP="00852CF1">
      <w:pPr>
        <w:numPr>
          <w:ilvl w:val="0"/>
          <w:numId w:val="2"/>
        </w:numPr>
        <w:tabs>
          <w:tab w:val="left" w:pos="993"/>
        </w:tabs>
        <w:suppressAutoHyphens/>
        <w:ind w:left="0" w:firstLine="556"/>
        <w:jc w:val="both"/>
        <w:rPr>
          <w:sz w:val="28"/>
          <w:szCs w:val="28"/>
          <w:lang w:eastAsia="ar-SA"/>
        </w:rPr>
      </w:pPr>
      <w:r w:rsidRPr="00095C26">
        <w:rPr>
          <w:sz w:val="28"/>
          <w:szCs w:val="28"/>
          <w:lang w:eastAsia="ar-SA"/>
        </w:rPr>
        <w:t>Приказ Министра образования и науки Республики Казахстан от 20 марта 2015 года № 137 «Об утверждении требований к организациям образования по предоставлению дистанционного обучения и Правил организации учебного процесса по дистанционному обучению и в форме онлайн-обучения по образовательным программам высшего и (или) послевузовского образования»</w:t>
      </w:r>
      <w:r w:rsidR="00AB3E9A" w:rsidRPr="00852CF1">
        <w:rPr>
          <w:sz w:val="28"/>
          <w:szCs w:val="28"/>
          <w:lang w:eastAsia="ar-SA"/>
        </w:rPr>
        <w:t>;</w:t>
      </w:r>
    </w:p>
    <w:p w14:paraId="6D897FD7" w14:textId="77777777" w:rsidR="00BD2991" w:rsidRPr="00BD2991" w:rsidRDefault="00AB3E9A" w:rsidP="00AB3E9A">
      <w:pPr>
        <w:numPr>
          <w:ilvl w:val="0"/>
          <w:numId w:val="2"/>
        </w:numPr>
        <w:tabs>
          <w:tab w:val="left" w:pos="993"/>
        </w:tabs>
        <w:suppressAutoHyphens/>
        <w:ind w:left="0" w:firstLine="556"/>
        <w:jc w:val="both"/>
        <w:rPr>
          <w:sz w:val="28"/>
          <w:szCs w:val="28"/>
          <w:lang w:eastAsia="ar-SA"/>
        </w:rPr>
      </w:pPr>
      <w:r w:rsidRPr="00BD2991">
        <w:rPr>
          <w:sz w:val="28"/>
          <w:szCs w:val="28"/>
          <w:lang w:eastAsia="ar-SA"/>
        </w:rPr>
        <w:lastRenderedPageBreak/>
        <w:t>Приказ Министра образования и науки Республики Казахстан от 19 ноября 2008года №613 «Об утверждении Правил направления для обучения за рубежом, в том числе в рамках академической мобильности»;</w:t>
      </w:r>
    </w:p>
    <w:p w14:paraId="268BA1CF" w14:textId="06658CAF" w:rsidR="00852CF1" w:rsidRPr="00852CF1" w:rsidRDefault="00852CF1" w:rsidP="00C01BC9">
      <w:pPr>
        <w:numPr>
          <w:ilvl w:val="0"/>
          <w:numId w:val="2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  <w:lang w:eastAsia="ar-SA"/>
        </w:rPr>
      </w:pPr>
      <w:r w:rsidRPr="00095C26">
        <w:rPr>
          <w:sz w:val="28"/>
          <w:szCs w:val="28"/>
          <w:lang w:eastAsia="ar-SA"/>
        </w:rPr>
        <w:t>Приказ Министра науки и высшего образования Республики Казахстан от 5 января 2024 года № 4 «Об утверждении квалификационных требований, предъявляемых к образовательной деятельности организаций, предоставляющих высшее и (или) послевузовское образование, и перечня документов, подтверждающих соответствие им»;</w:t>
      </w:r>
    </w:p>
    <w:p w14:paraId="538B3902" w14:textId="1E48612C" w:rsidR="00C576B1" w:rsidRPr="00852CF1" w:rsidRDefault="00DE0C33" w:rsidP="00C01BC9">
      <w:pPr>
        <w:numPr>
          <w:ilvl w:val="0"/>
          <w:numId w:val="2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  <w:lang w:eastAsia="ar-SA"/>
        </w:rPr>
      </w:pPr>
      <w:r w:rsidRPr="00DE0C33">
        <w:rPr>
          <w:sz w:val="28"/>
          <w:szCs w:val="28"/>
          <w:lang w:eastAsia="ar-SA"/>
        </w:rPr>
        <w:t>Устав НАО «Костанайский региональный университет имени Ахмет Байтұрсынұлы», утверждённый приказом Председателя Комитета государственного имущества и приватизации Министерства финансов Республики Казахстан от 5 июня 2020 года № 350, с изменениями от 3 октября 2023 года</w:t>
      </w:r>
      <w:r w:rsidR="00C576B1" w:rsidRPr="00852CF1">
        <w:rPr>
          <w:sz w:val="28"/>
          <w:szCs w:val="28"/>
          <w:lang w:eastAsia="ar-SA"/>
        </w:rPr>
        <w:t>;</w:t>
      </w:r>
    </w:p>
    <w:p w14:paraId="232514F3" w14:textId="77777777" w:rsidR="00E01A89" w:rsidRPr="00A23101" w:rsidRDefault="00452002" w:rsidP="00E01A89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  <w:lang w:eastAsia="ar-SA"/>
        </w:rPr>
      </w:pPr>
      <w:r w:rsidRPr="00095C26">
        <w:rPr>
          <w:sz w:val="28"/>
          <w:szCs w:val="28"/>
          <w:lang w:eastAsia="ar-SA"/>
        </w:rPr>
        <w:t xml:space="preserve"> </w:t>
      </w:r>
      <w:bookmarkEnd w:id="2"/>
      <w:r w:rsidR="00E01A89" w:rsidRPr="00095C26">
        <w:rPr>
          <w:sz w:val="28"/>
          <w:szCs w:val="28"/>
          <w:lang w:eastAsia="ar-SA"/>
        </w:rPr>
        <w:t xml:space="preserve">СО 002-2025 </w:t>
      </w:r>
      <w:r w:rsidR="00E01A89" w:rsidRPr="00DE0C33">
        <w:rPr>
          <w:sz w:val="28"/>
          <w:szCs w:val="28"/>
          <w:lang w:eastAsia="ar-SA"/>
        </w:rPr>
        <w:t>«</w:t>
      </w:r>
      <w:r w:rsidR="00E01A89" w:rsidRPr="00095C26">
        <w:rPr>
          <w:sz w:val="28"/>
          <w:szCs w:val="28"/>
          <w:lang w:eastAsia="ar-SA"/>
        </w:rPr>
        <w:t>Стандарт организации. Делопроизводство</w:t>
      </w:r>
      <w:r w:rsidR="00E01A89" w:rsidRPr="00DE0C33">
        <w:rPr>
          <w:sz w:val="28"/>
          <w:szCs w:val="28"/>
          <w:lang w:eastAsia="ar-SA"/>
        </w:rPr>
        <w:t>»</w:t>
      </w:r>
      <w:r w:rsidR="00E01A89" w:rsidRPr="00095C26">
        <w:rPr>
          <w:sz w:val="28"/>
          <w:szCs w:val="28"/>
          <w:lang w:eastAsia="ar-SA"/>
        </w:rPr>
        <w:t>;</w:t>
      </w:r>
    </w:p>
    <w:p w14:paraId="60A181F8" w14:textId="77777777" w:rsidR="00E01A89" w:rsidRPr="00A23101" w:rsidRDefault="00E01A89" w:rsidP="00E01A89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  <w:lang w:eastAsia="ar-SA"/>
        </w:rPr>
      </w:pPr>
      <w:r w:rsidRPr="00095C26">
        <w:rPr>
          <w:sz w:val="28"/>
          <w:szCs w:val="28"/>
          <w:lang w:eastAsia="ar-SA"/>
        </w:rPr>
        <w:t xml:space="preserve"> ДП 001-2025</w:t>
      </w:r>
      <w:r w:rsidRPr="007A7DA1">
        <w:rPr>
          <w:sz w:val="28"/>
          <w:szCs w:val="28"/>
          <w:lang w:eastAsia="ar-SA"/>
        </w:rPr>
        <w:t xml:space="preserve"> </w:t>
      </w:r>
      <w:r w:rsidRPr="00DE0C33">
        <w:rPr>
          <w:sz w:val="28"/>
          <w:szCs w:val="28"/>
          <w:lang w:eastAsia="ar-SA"/>
        </w:rPr>
        <w:t>«</w:t>
      </w:r>
      <w:r w:rsidRPr="00095C26">
        <w:rPr>
          <w:sz w:val="28"/>
          <w:szCs w:val="28"/>
          <w:lang w:eastAsia="ar-SA"/>
        </w:rPr>
        <w:t>Документированная процедура. Управление документацией</w:t>
      </w:r>
      <w:r w:rsidRPr="00DE0C33">
        <w:rPr>
          <w:sz w:val="28"/>
          <w:szCs w:val="28"/>
          <w:lang w:eastAsia="ar-SA"/>
        </w:rPr>
        <w:t>»</w:t>
      </w:r>
      <w:r w:rsidRPr="00095C26">
        <w:rPr>
          <w:sz w:val="28"/>
          <w:szCs w:val="28"/>
          <w:lang w:eastAsia="ar-SA"/>
        </w:rPr>
        <w:t>;</w:t>
      </w:r>
    </w:p>
    <w:p w14:paraId="2F04032D" w14:textId="77777777" w:rsidR="00E01A89" w:rsidRPr="00A23101" w:rsidRDefault="00E01A89" w:rsidP="00E01A89">
      <w:pPr>
        <w:numPr>
          <w:ilvl w:val="0"/>
          <w:numId w:val="2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  <w:lang w:eastAsia="ar-SA"/>
        </w:rPr>
      </w:pPr>
      <w:r w:rsidRPr="00095C26">
        <w:rPr>
          <w:sz w:val="28"/>
          <w:szCs w:val="28"/>
          <w:lang w:eastAsia="ar-SA"/>
        </w:rPr>
        <w:t xml:space="preserve"> СО 047-2025</w:t>
      </w:r>
      <w:r w:rsidRPr="00A23101">
        <w:rPr>
          <w:sz w:val="28"/>
          <w:szCs w:val="28"/>
          <w:lang w:eastAsia="ar-SA"/>
        </w:rPr>
        <w:t xml:space="preserve"> </w:t>
      </w:r>
      <w:r w:rsidRPr="00DE0C33">
        <w:rPr>
          <w:sz w:val="28"/>
          <w:szCs w:val="28"/>
          <w:lang w:eastAsia="ar-SA"/>
        </w:rPr>
        <w:t>«</w:t>
      </w:r>
      <w:r w:rsidRPr="00A23101">
        <w:rPr>
          <w:sz w:val="28"/>
          <w:szCs w:val="28"/>
          <w:lang w:eastAsia="ar-SA"/>
        </w:rPr>
        <w:t>Стандарт организации. Порядок разработки, согласования и утверждения положений подразделений и должностных инструкций</w:t>
      </w:r>
      <w:r w:rsidRPr="00DE0C33">
        <w:rPr>
          <w:sz w:val="28"/>
          <w:szCs w:val="28"/>
          <w:lang w:eastAsia="ar-SA"/>
        </w:rPr>
        <w:t>»</w:t>
      </w:r>
      <w:r w:rsidRPr="00A23101">
        <w:rPr>
          <w:sz w:val="28"/>
          <w:szCs w:val="28"/>
          <w:lang w:eastAsia="ar-SA"/>
        </w:rPr>
        <w:t>;</w:t>
      </w:r>
    </w:p>
    <w:p w14:paraId="47FAA765" w14:textId="77777777" w:rsidR="00E01A89" w:rsidRPr="00A23101" w:rsidRDefault="00E01A89" w:rsidP="00E01A89">
      <w:pPr>
        <w:numPr>
          <w:ilvl w:val="0"/>
          <w:numId w:val="2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</w:t>
      </w:r>
      <w:r w:rsidRPr="00A23101">
        <w:rPr>
          <w:sz w:val="28"/>
          <w:szCs w:val="28"/>
          <w:lang w:eastAsia="ar-SA"/>
        </w:rPr>
        <w:t>ПР 074-2022</w:t>
      </w:r>
      <w:r>
        <w:rPr>
          <w:sz w:val="28"/>
          <w:szCs w:val="28"/>
          <w:lang w:eastAsia="ar-SA"/>
        </w:rPr>
        <w:t xml:space="preserve"> </w:t>
      </w:r>
      <w:r w:rsidRPr="00DE0C33">
        <w:rPr>
          <w:sz w:val="28"/>
          <w:szCs w:val="28"/>
          <w:lang w:eastAsia="ar-SA"/>
        </w:rPr>
        <w:t>«</w:t>
      </w:r>
      <w:r>
        <w:rPr>
          <w:sz w:val="28"/>
          <w:szCs w:val="28"/>
          <w:lang w:eastAsia="ar-SA"/>
        </w:rPr>
        <w:t xml:space="preserve">Правила. </w:t>
      </w:r>
      <w:r w:rsidRPr="00A23101">
        <w:rPr>
          <w:sz w:val="28"/>
          <w:szCs w:val="28"/>
          <w:lang w:eastAsia="ar-SA"/>
        </w:rPr>
        <w:t>Конкурсное замещение вакантных должностей административно-управленческого персонала</w:t>
      </w:r>
      <w:r w:rsidRPr="00DE0C33">
        <w:rPr>
          <w:sz w:val="28"/>
          <w:szCs w:val="28"/>
          <w:lang w:eastAsia="ar-SA"/>
        </w:rPr>
        <w:t>»</w:t>
      </w:r>
      <w:r w:rsidRPr="00A23101">
        <w:rPr>
          <w:sz w:val="28"/>
          <w:szCs w:val="28"/>
        </w:rPr>
        <w:t>.</w:t>
      </w:r>
    </w:p>
    <w:p w14:paraId="06F4E715" w14:textId="75F4A38E" w:rsidR="00C576B1" w:rsidRPr="00A23101" w:rsidRDefault="00C576B1" w:rsidP="00E01A89">
      <w:pPr>
        <w:tabs>
          <w:tab w:val="left" w:pos="993"/>
        </w:tabs>
        <w:ind w:left="567"/>
        <w:jc w:val="both"/>
        <w:rPr>
          <w:b/>
          <w:sz w:val="28"/>
          <w:szCs w:val="28"/>
        </w:rPr>
      </w:pPr>
    </w:p>
    <w:p w14:paraId="7C51B63D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540"/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Глава 3. Определения</w:t>
      </w:r>
    </w:p>
    <w:p w14:paraId="65C94967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7611EF5F" w14:textId="77777777" w:rsidR="00C576B1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4. В настоящем Положении применяются следующие термины и определения:</w:t>
      </w:r>
    </w:p>
    <w:p w14:paraId="2919127D" w14:textId="77777777" w:rsidR="00646D0D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1)</w:t>
      </w:r>
      <w:r w:rsidR="009E5121" w:rsidRPr="00A23101">
        <w:rPr>
          <w:color w:val="000000"/>
          <w:sz w:val="28"/>
          <w:szCs w:val="28"/>
        </w:rPr>
        <w:t> </w:t>
      </w:r>
      <w:r w:rsidR="00646D0D" w:rsidRPr="00CA53F8">
        <w:rPr>
          <w:color w:val="000000"/>
          <w:sz w:val="28"/>
          <w:szCs w:val="28"/>
        </w:rPr>
        <w:t>положение подразделения – нормативный документ, устанавливающий назначение, структуру, основные функции и задачи подразделения, полномочия, ответственность и права, процедуры поощрения сотрудников подразделения;</w:t>
      </w:r>
    </w:p>
    <w:p w14:paraId="41E70C5E" w14:textId="578EC5B9" w:rsidR="00C576B1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2) структурное подразделение – отдельное подразделение, определенное организационной структурой управления КРУ имени </w:t>
      </w:r>
      <w:r w:rsidR="0037294B">
        <w:rPr>
          <w:color w:val="000000"/>
          <w:sz w:val="28"/>
          <w:szCs w:val="28"/>
        </w:rPr>
        <w:t>А</w:t>
      </w:r>
      <w:r w:rsidR="0037294B">
        <w:rPr>
          <w:color w:val="000000"/>
          <w:sz w:val="28"/>
          <w:szCs w:val="28"/>
          <w:lang w:val="kk-KZ"/>
        </w:rPr>
        <w:t xml:space="preserve">хмет </w:t>
      </w:r>
      <w:r w:rsidR="0037294B">
        <w:rPr>
          <w:color w:val="000000"/>
          <w:sz w:val="28"/>
          <w:szCs w:val="28"/>
        </w:rPr>
        <w:t>Байт</w:t>
      </w:r>
      <w:r w:rsidR="0037294B">
        <w:rPr>
          <w:color w:val="000000"/>
          <w:sz w:val="28"/>
          <w:szCs w:val="28"/>
          <w:lang w:val="kk-KZ"/>
        </w:rPr>
        <w:t>ұ</w:t>
      </w:r>
      <w:r w:rsidR="0037294B">
        <w:rPr>
          <w:color w:val="000000"/>
          <w:sz w:val="28"/>
          <w:szCs w:val="28"/>
        </w:rPr>
        <w:t>рсын</w:t>
      </w:r>
      <w:r w:rsidR="0037294B">
        <w:rPr>
          <w:color w:val="000000"/>
          <w:sz w:val="28"/>
          <w:szCs w:val="28"/>
          <w:lang w:val="kk-KZ"/>
        </w:rPr>
        <w:t>ұлы</w:t>
      </w:r>
      <w:r w:rsidR="0037294B">
        <w:rPr>
          <w:color w:val="000000"/>
          <w:sz w:val="28"/>
          <w:szCs w:val="28"/>
        </w:rPr>
        <w:t xml:space="preserve"> </w:t>
      </w:r>
      <w:r w:rsidRPr="00A23101">
        <w:rPr>
          <w:color w:val="000000"/>
          <w:sz w:val="28"/>
          <w:szCs w:val="28"/>
        </w:rPr>
        <w:t xml:space="preserve">(институт, кафедра, управление, отдел, центр, лаборатория и т.д.); </w:t>
      </w:r>
    </w:p>
    <w:p w14:paraId="57D24C83" w14:textId="6CC8C3F4" w:rsidR="00C576B1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b/>
          <w:sz w:val="28"/>
          <w:szCs w:val="28"/>
        </w:rPr>
      </w:pPr>
      <w:r w:rsidRPr="00A23101">
        <w:rPr>
          <w:color w:val="000000"/>
          <w:sz w:val="28"/>
          <w:szCs w:val="28"/>
        </w:rPr>
        <w:t>3) должностная инструкция –</w:t>
      </w:r>
      <w:r w:rsidR="002A617D">
        <w:rPr>
          <w:color w:val="000000"/>
          <w:sz w:val="28"/>
          <w:szCs w:val="28"/>
        </w:rPr>
        <w:t xml:space="preserve"> </w:t>
      </w:r>
      <w:r w:rsidRPr="00A23101">
        <w:rPr>
          <w:color w:val="000000"/>
          <w:sz w:val="28"/>
          <w:szCs w:val="28"/>
        </w:rPr>
        <w:t xml:space="preserve">нормативный документ, издаваемый в целях регламентации организационно-правового положения работника КРУ имени </w:t>
      </w:r>
      <w:r w:rsidR="0037294B">
        <w:rPr>
          <w:color w:val="000000"/>
          <w:sz w:val="28"/>
          <w:szCs w:val="28"/>
        </w:rPr>
        <w:t>А</w:t>
      </w:r>
      <w:r w:rsidR="0037294B">
        <w:rPr>
          <w:color w:val="000000"/>
          <w:sz w:val="28"/>
          <w:szCs w:val="28"/>
          <w:lang w:val="kk-KZ"/>
        </w:rPr>
        <w:t xml:space="preserve">хмет </w:t>
      </w:r>
      <w:r w:rsidR="0037294B">
        <w:rPr>
          <w:color w:val="000000"/>
          <w:sz w:val="28"/>
          <w:szCs w:val="28"/>
        </w:rPr>
        <w:t>Байт</w:t>
      </w:r>
      <w:r w:rsidR="0037294B">
        <w:rPr>
          <w:color w:val="000000"/>
          <w:sz w:val="28"/>
          <w:szCs w:val="28"/>
          <w:lang w:val="kk-KZ"/>
        </w:rPr>
        <w:t>ұ</w:t>
      </w:r>
      <w:r w:rsidR="0037294B">
        <w:rPr>
          <w:color w:val="000000"/>
          <w:sz w:val="28"/>
          <w:szCs w:val="28"/>
        </w:rPr>
        <w:t>рсын</w:t>
      </w:r>
      <w:r w:rsidR="0037294B">
        <w:rPr>
          <w:color w:val="000000"/>
          <w:sz w:val="28"/>
          <w:szCs w:val="28"/>
          <w:lang w:val="kk-KZ"/>
        </w:rPr>
        <w:t>ұлы</w:t>
      </w:r>
      <w:r w:rsidRPr="00A23101">
        <w:rPr>
          <w:color w:val="000000"/>
          <w:sz w:val="28"/>
          <w:szCs w:val="28"/>
        </w:rPr>
        <w:t>, его обязанностей, прав, ответственности и обеспечивающий условия для его эффективной деятельности.</w:t>
      </w:r>
    </w:p>
    <w:p w14:paraId="39CE19AD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</w:p>
    <w:p w14:paraId="32BBE4C1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Глава 4. Обозначения и сокращения</w:t>
      </w:r>
    </w:p>
    <w:p w14:paraId="6D4390F5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541D06D5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5. В настоящем Положении применяются следующие сокращения: </w:t>
      </w:r>
    </w:p>
    <w:p w14:paraId="789BEEB8" w14:textId="34D8B822" w:rsidR="00C576B1" w:rsidRPr="00A23101" w:rsidRDefault="00C576B1" w:rsidP="00A23101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A23101">
        <w:rPr>
          <w:color w:val="000000"/>
          <w:spacing w:val="-10"/>
          <w:sz w:val="28"/>
          <w:szCs w:val="28"/>
        </w:rPr>
        <w:t xml:space="preserve">КРУ имени </w:t>
      </w:r>
      <w:r w:rsidR="0037294B">
        <w:rPr>
          <w:color w:val="000000"/>
          <w:sz w:val="28"/>
          <w:szCs w:val="28"/>
        </w:rPr>
        <w:t>А</w:t>
      </w:r>
      <w:r w:rsidR="0037294B">
        <w:rPr>
          <w:color w:val="000000"/>
          <w:sz w:val="28"/>
          <w:szCs w:val="28"/>
          <w:lang w:val="kk-KZ"/>
        </w:rPr>
        <w:t xml:space="preserve">хмет </w:t>
      </w:r>
      <w:r w:rsidR="0037294B">
        <w:rPr>
          <w:color w:val="000000"/>
          <w:sz w:val="28"/>
          <w:szCs w:val="28"/>
        </w:rPr>
        <w:t>Байт</w:t>
      </w:r>
      <w:r w:rsidR="0037294B">
        <w:rPr>
          <w:color w:val="000000"/>
          <w:sz w:val="28"/>
          <w:szCs w:val="28"/>
          <w:lang w:val="kk-KZ"/>
        </w:rPr>
        <w:t>ұ</w:t>
      </w:r>
      <w:r w:rsidR="0037294B">
        <w:rPr>
          <w:color w:val="000000"/>
          <w:sz w:val="28"/>
          <w:szCs w:val="28"/>
        </w:rPr>
        <w:t>рсын</w:t>
      </w:r>
      <w:r w:rsidR="0037294B">
        <w:rPr>
          <w:color w:val="000000"/>
          <w:sz w:val="28"/>
          <w:szCs w:val="28"/>
          <w:lang w:val="kk-KZ"/>
        </w:rPr>
        <w:t>ұлы</w:t>
      </w:r>
      <w:r w:rsidRPr="00A23101">
        <w:rPr>
          <w:color w:val="000000"/>
          <w:spacing w:val="-10"/>
          <w:sz w:val="28"/>
          <w:szCs w:val="28"/>
        </w:rPr>
        <w:t xml:space="preserve">, КРУ, Университет – Некоммерческое акционерное общество «Костанайский региональный университет имени </w:t>
      </w:r>
      <w:r w:rsidR="0037294B">
        <w:rPr>
          <w:color w:val="000000"/>
          <w:sz w:val="28"/>
          <w:szCs w:val="28"/>
        </w:rPr>
        <w:t>А</w:t>
      </w:r>
      <w:r w:rsidR="0037294B">
        <w:rPr>
          <w:color w:val="000000"/>
          <w:sz w:val="28"/>
          <w:szCs w:val="28"/>
          <w:lang w:val="kk-KZ"/>
        </w:rPr>
        <w:t xml:space="preserve">хмет </w:t>
      </w:r>
      <w:r w:rsidR="0037294B">
        <w:rPr>
          <w:color w:val="000000"/>
          <w:sz w:val="28"/>
          <w:szCs w:val="28"/>
        </w:rPr>
        <w:t>Байт</w:t>
      </w:r>
      <w:r w:rsidR="0037294B">
        <w:rPr>
          <w:color w:val="000000"/>
          <w:sz w:val="28"/>
          <w:szCs w:val="28"/>
          <w:lang w:val="kk-KZ"/>
        </w:rPr>
        <w:t>ұ</w:t>
      </w:r>
      <w:r w:rsidR="0037294B">
        <w:rPr>
          <w:color w:val="000000"/>
          <w:sz w:val="28"/>
          <w:szCs w:val="28"/>
        </w:rPr>
        <w:t>рсын</w:t>
      </w:r>
      <w:r w:rsidR="0037294B">
        <w:rPr>
          <w:color w:val="000000"/>
          <w:sz w:val="28"/>
          <w:szCs w:val="28"/>
          <w:lang w:val="kk-KZ"/>
        </w:rPr>
        <w:t>ұлы</w:t>
      </w:r>
      <w:r w:rsidRPr="00A23101">
        <w:rPr>
          <w:color w:val="000000"/>
          <w:spacing w:val="-10"/>
          <w:sz w:val="28"/>
          <w:szCs w:val="28"/>
        </w:rPr>
        <w:t>»;</w:t>
      </w:r>
    </w:p>
    <w:p w14:paraId="112204C7" w14:textId="77777777" w:rsidR="002A617D" w:rsidRPr="002A617D" w:rsidRDefault="00DE0CA2" w:rsidP="002A617D">
      <w:pPr>
        <w:widowControl w:val="0"/>
        <w:numPr>
          <w:ilvl w:val="0"/>
          <w:numId w:val="1"/>
        </w:numPr>
        <w:tabs>
          <w:tab w:val="left" w:pos="567"/>
          <w:tab w:val="left" w:pos="993"/>
        </w:tabs>
        <w:suppressAutoHyphens/>
        <w:snapToGrid w:val="0"/>
        <w:ind w:left="993"/>
        <w:jc w:val="both"/>
        <w:rPr>
          <w:sz w:val="28"/>
          <w:szCs w:val="28"/>
        </w:rPr>
      </w:pPr>
      <w:r w:rsidRPr="002A617D">
        <w:rPr>
          <w:color w:val="000000"/>
          <w:spacing w:val="-10"/>
          <w:sz w:val="28"/>
          <w:szCs w:val="28"/>
        </w:rPr>
        <w:lastRenderedPageBreak/>
        <w:t xml:space="preserve">ОУП – </w:t>
      </w:r>
      <w:r w:rsidRPr="002A617D">
        <w:rPr>
          <w:color w:val="000000"/>
          <w:sz w:val="28"/>
          <w:szCs w:val="28"/>
        </w:rPr>
        <w:t>отдел управления персоналом;</w:t>
      </w:r>
    </w:p>
    <w:p w14:paraId="611E0A8D" w14:textId="77777777" w:rsidR="002A617D" w:rsidRPr="002A617D" w:rsidRDefault="002A617D" w:rsidP="002A617D">
      <w:pPr>
        <w:widowControl w:val="0"/>
        <w:numPr>
          <w:ilvl w:val="0"/>
          <w:numId w:val="1"/>
        </w:numPr>
        <w:tabs>
          <w:tab w:val="left" w:pos="567"/>
          <w:tab w:val="left" w:pos="993"/>
        </w:tabs>
        <w:suppressAutoHyphens/>
        <w:snapToGrid w:val="0"/>
        <w:ind w:left="993"/>
        <w:jc w:val="both"/>
        <w:rPr>
          <w:sz w:val="28"/>
          <w:szCs w:val="28"/>
        </w:rPr>
      </w:pPr>
      <w:r w:rsidRPr="002A617D">
        <w:rPr>
          <w:sz w:val="28"/>
          <w:szCs w:val="28"/>
        </w:rPr>
        <w:t>ДП – документированная  процедура;</w:t>
      </w:r>
    </w:p>
    <w:p w14:paraId="5887AF45" w14:textId="77777777" w:rsidR="002A617D" w:rsidRPr="00684650" w:rsidRDefault="002A617D" w:rsidP="002A617D">
      <w:pPr>
        <w:widowControl w:val="0"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suppressAutoHyphens/>
        <w:snapToGrid w:val="0"/>
        <w:ind w:left="993"/>
        <w:jc w:val="both"/>
        <w:rPr>
          <w:bCs/>
          <w:sz w:val="28"/>
          <w:szCs w:val="28"/>
        </w:rPr>
      </w:pPr>
      <w:r w:rsidRPr="00684650">
        <w:rPr>
          <w:bCs/>
          <w:sz w:val="28"/>
          <w:szCs w:val="28"/>
        </w:rPr>
        <w:t>СО – стандарт организации;</w:t>
      </w:r>
    </w:p>
    <w:p w14:paraId="685BC10E" w14:textId="77777777" w:rsidR="002A617D" w:rsidRPr="00684650" w:rsidRDefault="002A617D" w:rsidP="002A617D">
      <w:pPr>
        <w:widowControl w:val="0"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suppressAutoHyphens/>
        <w:snapToGrid w:val="0"/>
        <w:ind w:left="993"/>
        <w:jc w:val="both"/>
        <w:rPr>
          <w:bCs/>
          <w:sz w:val="28"/>
          <w:szCs w:val="28"/>
        </w:rPr>
      </w:pPr>
      <w:r w:rsidRPr="00684650">
        <w:rPr>
          <w:bCs/>
          <w:sz w:val="28"/>
          <w:szCs w:val="28"/>
        </w:rPr>
        <w:t>ППС – профессорско-преподавательский состав;</w:t>
      </w:r>
    </w:p>
    <w:p w14:paraId="230A31DF" w14:textId="77777777" w:rsidR="002A617D" w:rsidRPr="00684650" w:rsidRDefault="002A617D" w:rsidP="002A617D">
      <w:pPr>
        <w:widowControl w:val="0"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suppressAutoHyphens/>
        <w:snapToGrid w:val="0"/>
        <w:ind w:left="993"/>
        <w:jc w:val="both"/>
        <w:rPr>
          <w:bCs/>
          <w:sz w:val="28"/>
          <w:szCs w:val="28"/>
        </w:rPr>
      </w:pPr>
      <w:r w:rsidRPr="00684650">
        <w:rPr>
          <w:sz w:val="28"/>
          <w:szCs w:val="28"/>
        </w:rPr>
        <w:t>ПП – положение подразделения;</w:t>
      </w:r>
    </w:p>
    <w:p w14:paraId="5927EE2F" w14:textId="599F890D" w:rsidR="002A617D" w:rsidRPr="00451276" w:rsidRDefault="002A617D" w:rsidP="002A617D">
      <w:pPr>
        <w:widowControl w:val="0"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suppressAutoHyphens/>
        <w:snapToGrid w:val="0"/>
        <w:ind w:left="993"/>
        <w:jc w:val="both"/>
        <w:rPr>
          <w:bCs/>
          <w:sz w:val="28"/>
          <w:szCs w:val="28"/>
        </w:rPr>
      </w:pPr>
      <w:r w:rsidRPr="00684650">
        <w:rPr>
          <w:sz w:val="28"/>
          <w:szCs w:val="28"/>
        </w:rPr>
        <w:t>ДИ – должностная инструкция;</w:t>
      </w:r>
    </w:p>
    <w:p w14:paraId="58599E73" w14:textId="7191094B" w:rsidR="00451276" w:rsidRPr="00684650" w:rsidRDefault="00451276" w:rsidP="002A617D">
      <w:pPr>
        <w:widowControl w:val="0"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suppressAutoHyphens/>
        <w:snapToGrid w:val="0"/>
        <w:ind w:left="993"/>
        <w:jc w:val="both"/>
        <w:rPr>
          <w:bCs/>
          <w:sz w:val="28"/>
          <w:szCs w:val="28"/>
        </w:rPr>
      </w:pPr>
      <w:bookmarkStart w:id="3" w:name="_Hlk241680547"/>
      <w:r w:rsidRPr="00451276">
        <w:rPr>
          <w:sz w:val="28"/>
          <w:szCs w:val="28"/>
        </w:rPr>
        <w:t>УАПиУД</w:t>
      </w:r>
      <w:r>
        <w:rPr>
          <w:sz w:val="28"/>
          <w:szCs w:val="28"/>
        </w:rPr>
        <w:t xml:space="preserve"> </w:t>
      </w:r>
      <w:r w:rsidRPr="00684650">
        <w:rPr>
          <w:sz w:val="28"/>
          <w:szCs w:val="28"/>
        </w:rPr>
        <w:t>–</w:t>
      </w:r>
      <w:r>
        <w:rPr>
          <w:sz w:val="28"/>
          <w:szCs w:val="28"/>
        </w:rPr>
        <w:t xml:space="preserve"> у</w:t>
      </w:r>
      <w:r w:rsidRPr="00451276">
        <w:rPr>
          <w:sz w:val="28"/>
          <w:szCs w:val="28"/>
        </w:rPr>
        <w:t>правление академической политики и учебной деятельности</w:t>
      </w:r>
      <w:r w:rsidRPr="00645CD7">
        <w:rPr>
          <w:color w:val="000000"/>
          <w:sz w:val="28"/>
          <w:szCs w:val="28"/>
        </w:rPr>
        <w:t>;</w:t>
      </w:r>
    </w:p>
    <w:bookmarkEnd w:id="3"/>
    <w:p w14:paraId="6BE9676D" w14:textId="77777777" w:rsidR="002A617D" w:rsidRPr="00684650" w:rsidRDefault="002A617D" w:rsidP="002A617D">
      <w:pPr>
        <w:widowControl w:val="0"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suppressAutoHyphens/>
        <w:snapToGrid w:val="0"/>
        <w:ind w:left="993"/>
        <w:jc w:val="both"/>
        <w:rPr>
          <w:sz w:val="28"/>
          <w:szCs w:val="28"/>
        </w:rPr>
      </w:pPr>
      <w:r w:rsidRPr="00684650">
        <w:rPr>
          <w:sz w:val="28"/>
          <w:szCs w:val="28"/>
        </w:rPr>
        <w:t>ОПиОУП – отдел планирования и организации учебного процесса;</w:t>
      </w:r>
    </w:p>
    <w:p w14:paraId="74319F14" w14:textId="77777777" w:rsidR="002A617D" w:rsidRPr="00684650" w:rsidRDefault="002A617D" w:rsidP="002A617D">
      <w:pPr>
        <w:widowControl w:val="0"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suppressAutoHyphens/>
        <w:snapToGrid w:val="0"/>
        <w:ind w:left="993"/>
        <w:jc w:val="both"/>
        <w:rPr>
          <w:bCs/>
          <w:sz w:val="28"/>
          <w:szCs w:val="28"/>
        </w:rPr>
      </w:pPr>
      <w:r w:rsidRPr="00684650">
        <w:rPr>
          <w:bCs/>
          <w:sz w:val="28"/>
          <w:szCs w:val="28"/>
        </w:rPr>
        <w:t>ОДО – отдел документационного обеспечения.</w:t>
      </w:r>
    </w:p>
    <w:p w14:paraId="2EB0C46B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bCs/>
          <w:spacing w:val="4"/>
          <w:sz w:val="28"/>
          <w:szCs w:val="28"/>
        </w:rPr>
      </w:pPr>
    </w:p>
    <w:p w14:paraId="4E6C03FA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bCs/>
          <w:spacing w:val="4"/>
          <w:sz w:val="28"/>
          <w:szCs w:val="28"/>
        </w:rPr>
      </w:pPr>
      <w:r w:rsidRPr="00A23101">
        <w:rPr>
          <w:b/>
          <w:bCs/>
          <w:spacing w:val="4"/>
          <w:sz w:val="28"/>
          <w:szCs w:val="28"/>
        </w:rPr>
        <w:t>Глава 5. Ответственность</w:t>
      </w:r>
      <w:r w:rsidR="002A617D">
        <w:rPr>
          <w:b/>
          <w:bCs/>
          <w:spacing w:val="4"/>
          <w:sz w:val="28"/>
          <w:szCs w:val="28"/>
        </w:rPr>
        <w:t xml:space="preserve"> </w:t>
      </w:r>
      <w:r w:rsidRPr="00A23101">
        <w:rPr>
          <w:b/>
          <w:bCs/>
          <w:spacing w:val="4"/>
          <w:sz w:val="28"/>
          <w:szCs w:val="28"/>
        </w:rPr>
        <w:t>и полномочия подразделения</w:t>
      </w:r>
    </w:p>
    <w:p w14:paraId="20E1761F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bCs/>
          <w:spacing w:val="4"/>
          <w:sz w:val="28"/>
          <w:szCs w:val="28"/>
        </w:rPr>
      </w:pPr>
    </w:p>
    <w:p w14:paraId="047D571C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6.</w:t>
      </w:r>
      <w:r w:rsidR="00440376">
        <w:rPr>
          <w:color w:val="000000"/>
          <w:sz w:val="28"/>
          <w:szCs w:val="28"/>
        </w:rPr>
        <w:t xml:space="preserve"> </w:t>
      </w:r>
      <w:r w:rsidRPr="00A23101">
        <w:rPr>
          <w:color w:val="000000"/>
          <w:sz w:val="28"/>
          <w:szCs w:val="28"/>
        </w:rPr>
        <w:t>Ответственность и полномочия за разработку настоящего Положения, его согласование, утверждение, регистрацию, ввод в действие распределяются следующим образом:</w:t>
      </w:r>
    </w:p>
    <w:p w14:paraId="57838A76" w14:textId="77777777" w:rsidR="00FF4ADD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956E9">
        <w:rPr>
          <w:color w:val="000000"/>
          <w:sz w:val="28"/>
          <w:szCs w:val="28"/>
        </w:rPr>
        <w:t xml:space="preserve">1) </w:t>
      </w:r>
      <w:r w:rsidR="00FF4ADD" w:rsidRPr="009956E9">
        <w:rPr>
          <w:color w:val="000000"/>
          <w:sz w:val="28"/>
          <w:szCs w:val="28"/>
        </w:rPr>
        <w:t>ответственность за наличие</w:t>
      </w:r>
      <w:r w:rsidR="00BB4FDB" w:rsidRPr="009956E9">
        <w:rPr>
          <w:color w:val="000000"/>
          <w:sz w:val="28"/>
          <w:szCs w:val="28"/>
        </w:rPr>
        <w:t xml:space="preserve"> Положения</w:t>
      </w:r>
      <w:r w:rsidR="00FF4ADD" w:rsidRPr="009956E9">
        <w:rPr>
          <w:color w:val="000000"/>
          <w:sz w:val="28"/>
          <w:szCs w:val="28"/>
        </w:rPr>
        <w:t>, обеспечение его хранения и передачу его в архив несет начальник ОУП;</w:t>
      </w:r>
    </w:p>
    <w:p w14:paraId="6C63C108" w14:textId="6DA635FB" w:rsidR="002A617D" w:rsidRPr="00A23101" w:rsidRDefault="002423BF" w:rsidP="002423BF">
      <w:pPr>
        <w:shd w:val="clear" w:color="auto" w:fill="FFFFFF"/>
        <w:tabs>
          <w:tab w:val="left" w:pos="993"/>
        </w:tabs>
        <w:ind w:firstLine="284"/>
        <w:jc w:val="both"/>
        <w:rPr>
          <w:color w:val="000000"/>
          <w:sz w:val="28"/>
          <w:szCs w:val="28"/>
        </w:rPr>
      </w:pPr>
      <w:r w:rsidRPr="002423BF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2)</w:t>
      </w:r>
      <w:r w:rsidRPr="002423BF">
        <w:rPr>
          <w:color w:val="000000"/>
          <w:sz w:val="28"/>
          <w:szCs w:val="28"/>
        </w:rPr>
        <w:t xml:space="preserve"> </w:t>
      </w:r>
      <w:r w:rsidR="002A617D" w:rsidRPr="00A23101">
        <w:rPr>
          <w:color w:val="000000"/>
          <w:sz w:val="28"/>
          <w:szCs w:val="28"/>
        </w:rPr>
        <w:t>ответственность за разработку Положения, его содержание, структуру, оформление</w:t>
      </w:r>
      <w:r w:rsidR="002A617D">
        <w:rPr>
          <w:color w:val="000000"/>
          <w:sz w:val="28"/>
          <w:szCs w:val="28"/>
        </w:rPr>
        <w:t xml:space="preserve">, </w:t>
      </w:r>
      <w:r w:rsidR="002A617D" w:rsidRPr="00A23101">
        <w:rPr>
          <w:color w:val="000000"/>
          <w:sz w:val="28"/>
          <w:szCs w:val="28"/>
        </w:rPr>
        <w:t xml:space="preserve">своевременную актуализацию настоящего Положения, ознакомление сотрудников </w:t>
      </w:r>
      <w:r w:rsidR="002A617D">
        <w:rPr>
          <w:color w:val="000000"/>
          <w:sz w:val="28"/>
          <w:szCs w:val="28"/>
        </w:rPr>
        <w:t>ОПиОУП</w:t>
      </w:r>
      <w:r w:rsidR="002A617D" w:rsidRPr="00A23101">
        <w:rPr>
          <w:color w:val="000000"/>
          <w:sz w:val="28"/>
          <w:szCs w:val="28"/>
        </w:rPr>
        <w:t xml:space="preserve"> с Положением, несет </w:t>
      </w:r>
      <w:r w:rsidR="002A617D">
        <w:rPr>
          <w:color w:val="000000"/>
          <w:sz w:val="28"/>
          <w:szCs w:val="28"/>
        </w:rPr>
        <w:t>начальник ОПиОУП</w:t>
      </w:r>
      <w:r w:rsidR="002A617D" w:rsidRPr="00A23101">
        <w:rPr>
          <w:color w:val="000000"/>
          <w:sz w:val="28"/>
          <w:szCs w:val="28"/>
        </w:rPr>
        <w:t xml:space="preserve"> </w:t>
      </w:r>
      <w:r w:rsidR="002A617D">
        <w:rPr>
          <w:color w:val="000000"/>
          <w:sz w:val="28"/>
          <w:szCs w:val="28"/>
        </w:rPr>
        <w:t xml:space="preserve">и </w:t>
      </w:r>
      <w:r w:rsidR="00407B3C">
        <w:rPr>
          <w:color w:val="000000"/>
          <w:sz w:val="28"/>
          <w:szCs w:val="28"/>
        </w:rPr>
        <w:t>руководитель</w:t>
      </w:r>
      <w:r w:rsidR="002A617D">
        <w:rPr>
          <w:color w:val="000000"/>
          <w:sz w:val="28"/>
          <w:szCs w:val="28"/>
        </w:rPr>
        <w:t xml:space="preserve"> управления академической</w:t>
      </w:r>
      <w:r w:rsidR="0037294B">
        <w:rPr>
          <w:color w:val="000000"/>
          <w:sz w:val="28"/>
          <w:szCs w:val="28"/>
        </w:rPr>
        <w:t xml:space="preserve"> политики и учебной </w:t>
      </w:r>
      <w:r w:rsidR="002A617D">
        <w:rPr>
          <w:color w:val="000000"/>
          <w:sz w:val="28"/>
          <w:szCs w:val="28"/>
        </w:rPr>
        <w:t xml:space="preserve">деятельности </w:t>
      </w:r>
      <w:r w:rsidR="002A617D" w:rsidRPr="009956E9">
        <w:rPr>
          <w:color w:val="000000"/>
          <w:sz w:val="28"/>
          <w:szCs w:val="28"/>
        </w:rPr>
        <w:t>в соответствии с организационной структурой Университета;</w:t>
      </w:r>
    </w:p>
    <w:p w14:paraId="49F14CE3" w14:textId="1D059407" w:rsidR="006D5C5C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3) Положение утверждается приказом Председателя Правления - </w:t>
      </w:r>
      <w:r w:rsidR="0085113C" w:rsidRPr="00A23101">
        <w:rPr>
          <w:color w:val="000000"/>
          <w:sz w:val="28"/>
          <w:szCs w:val="28"/>
        </w:rPr>
        <w:t>Р</w:t>
      </w:r>
      <w:r w:rsidRPr="00A23101">
        <w:rPr>
          <w:color w:val="000000"/>
          <w:sz w:val="28"/>
          <w:szCs w:val="28"/>
        </w:rPr>
        <w:t xml:space="preserve">ектора КРУ имени </w:t>
      </w:r>
      <w:r w:rsidR="0037294B">
        <w:rPr>
          <w:color w:val="000000"/>
          <w:sz w:val="28"/>
          <w:szCs w:val="28"/>
        </w:rPr>
        <w:t>А</w:t>
      </w:r>
      <w:r w:rsidR="0037294B">
        <w:rPr>
          <w:color w:val="000000"/>
          <w:sz w:val="28"/>
          <w:szCs w:val="28"/>
          <w:lang w:val="kk-KZ"/>
        </w:rPr>
        <w:t xml:space="preserve">хмет </w:t>
      </w:r>
      <w:r w:rsidR="0037294B">
        <w:rPr>
          <w:color w:val="000000"/>
          <w:sz w:val="28"/>
          <w:szCs w:val="28"/>
        </w:rPr>
        <w:t>Байт</w:t>
      </w:r>
      <w:r w:rsidR="0037294B">
        <w:rPr>
          <w:color w:val="000000"/>
          <w:sz w:val="28"/>
          <w:szCs w:val="28"/>
          <w:lang w:val="kk-KZ"/>
        </w:rPr>
        <w:t>ұ</w:t>
      </w:r>
      <w:r w:rsidR="0037294B">
        <w:rPr>
          <w:color w:val="000000"/>
          <w:sz w:val="28"/>
          <w:szCs w:val="28"/>
        </w:rPr>
        <w:t>рсын</w:t>
      </w:r>
      <w:r w:rsidR="0037294B">
        <w:rPr>
          <w:color w:val="000000"/>
          <w:sz w:val="28"/>
          <w:szCs w:val="28"/>
          <w:lang w:val="kk-KZ"/>
        </w:rPr>
        <w:t>ұлы</w:t>
      </w:r>
      <w:r w:rsidR="006D5C5C" w:rsidRPr="00A23101">
        <w:rPr>
          <w:color w:val="000000"/>
          <w:sz w:val="28"/>
          <w:szCs w:val="28"/>
        </w:rPr>
        <w:t>;</w:t>
      </w:r>
    </w:p>
    <w:p w14:paraId="491F7968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4) </w:t>
      </w:r>
      <w:r w:rsidRPr="00A23101">
        <w:rPr>
          <w:sz w:val="28"/>
          <w:szCs w:val="28"/>
        </w:rPr>
        <w:t xml:space="preserve">Отдел документационного обеспечения регистрирует настоящее </w:t>
      </w:r>
      <w:r w:rsidR="00572E7C" w:rsidRPr="00A23101">
        <w:rPr>
          <w:sz w:val="28"/>
          <w:szCs w:val="28"/>
        </w:rPr>
        <w:t>П</w:t>
      </w:r>
      <w:r w:rsidRPr="00A23101">
        <w:rPr>
          <w:sz w:val="28"/>
          <w:szCs w:val="28"/>
        </w:rPr>
        <w:t xml:space="preserve">оложение, </w:t>
      </w:r>
      <w:r w:rsidR="006D5C5C" w:rsidRPr="00A23101">
        <w:rPr>
          <w:sz w:val="28"/>
          <w:szCs w:val="28"/>
        </w:rPr>
        <w:t xml:space="preserve">отдел управления персоналом </w:t>
      </w:r>
      <w:r w:rsidRPr="00A23101">
        <w:rPr>
          <w:sz w:val="28"/>
          <w:szCs w:val="28"/>
        </w:rPr>
        <w:t xml:space="preserve">издает приказ об утверждении и введении документа в действие. </w:t>
      </w:r>
    </w:p>
    <w:p w14:paraId="5781558F" w14:textId="77777777" w:rsidR="00C576B1" w:rsidRPr="00A23101" w:rsidRDefault="00440376" w:rsidP="00440376">
      <w:pPr>
        <w:pStyle w:val="a5"/>
        <w:tabs>
          <w:tab w:val="left" w:pos="567"/>
        </w:tabs>
        <w:ind w:right="2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C576B1" w:rsidRPr="00A23101">
        <w:rPr>
          <w:sz w:val="28"/>
          <w:szCs w:val="28"/>
        </w:rPr>
        <w:t xml:space="preserve">Ответственность за доведение до сведения соответствующих сотрудников подразделения утвержденного Положения несет руководитель </w:t>
      </w:r>
      <w:r w:rsidR="00446830" w:rsidRPr="00A23101">
        <w:rPr>
          <w:sz w:val="28"/>
          <w:szCs w:val="28"/>
        </w:rPr>
        <w:t>подразделения</w:t>
      </w:r>
      <w:r w:rsidR="00C576B1" w:rsidRPr="00A23101">
        <w:rPr>
          <w:sz w:val="28"/>
          <w:szCs w:val="28"/>
        </w:rPr>
        <w:t>. Запись об ознакомлении должна быть оформлена в трудовом договоре, дополнительном соглашении, «Листе ознакомления</w:t>
      </w:r>
      <w:r w:rsidR="00C576B1" w:rsidRPr="00A23101">
        <w:rPr>
          <w:sz w:val="28"/>
          <w:szCs w:val="28"/>
          <w:lang w:val="kk-KZ"/>
        </w:rPr>
        <w:t>»</w:t>
      </w:r>
      <w:r w:rsidR="00C576B1" w:rsidRPr="00A23101">
        <w:rPr>
          <w:sz w:val="28"/>
          <w:szCs w:val="28"/>
        </w:rPr>
        <w:t>.</w:t>
      </w:r>
    </w:p>
    <w:p w14:paraId="130637E3" w14:textId="77777777" w:rsidR="00CA53F8" w:rsidRDefault="00CA53F8" w:rsidP="006B094A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4"/>
          <w:sz w:val="28"/>
          <w:szCs w:val="28"/>
        </w:rPr>
      </w:pPr>
    </w:p>
    <w:p w14:paraId="2A0DCCB1" w14:textId="74A903DD" w:rsidR="006B094A" w:rsidRDefault="00C576B1" w:rsidP="006B094A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4"/>
          <w:sz w:val="28"/>
          <w:szCs w:val="28"/>
        </w:rPr>
      </w:pPr>
      <w:r w:rsidRPr="00A23101">
        <w:rPr>
          <w:b/>
          <w:bCs/>
          <w:color w:val="000000"/>
          <w:spacing w:val="4"/>
          <w:sz w:val="28"/>
          <w:szCs w:val="28"/>
        </w:rPr>
        <w:t>Глава 6. Общие положения</w:t>
      </w:r>
    </w:p>
    <w:p w14:paraId="6E7271F2" w14:textId="77777777" w:rsidR="00471839" w:rsidRDefault="00471839" w:rsidP="006B094A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4"/>
          <w:sz w:val="28"/>
          <w:szCs w:val="28"/>
        </w:rPr>
      </w:pPr>
    </w:p>
    <w:p w14:paraId="378A5457" w14:textId="69FE663B" w:rsidR="00BD2991" w:rsidRPr="00BD2991" w:rsidRDefault="002A617D" w:rsidP="00BD2991">
      <w:pPr>
        <w:pStyle w:val="a8"/>
        <w:numPr>
          <w:ilvl w:val="3"/>
          <w:numId w:val="6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D2991">
        <w:rPr>
          <w:sz w:val="28"/>
          <w:szCs w:val="28"/>
        </w:rPr>
        <w:t>ОПиОУП является структурным подразделением КРУ им</w:t>
      </w:r>
      <w:r w:rsidR="00530FFD">
        <w:rPr>
          <w:sz w:val="28"/>
          <w:szCs w:val="28"/>
        </w:rPr>
        <w:t>ени</w:t>
      </w:r>
      <w:r w:rsidRPr="00BD2991">
        <w:rPr>
          <w:sz w:val="28"/>
          <w:szCs w:val="28"/>
        </w:rPr>
        <w:t xml:space="preserve"> </w:t>
      </w:r>
      <w:r w:rsidR="0037294B">
        <w:rPr>
          <w:color w:val="000000"/>
          <w:sz w:val="28"/>
          <w:szCs w:val="28"/>
        </w:rPr>
        <w:t>А</w:t>
      </w:r>
      <w:r w:rsidR="0037294B">
        <w:rPr>
          <w:color w:val="000000"/>
          <w:sz w:val="28"/>
          <w:szCs w:val="28"/>
          <w:lang w:val="kk-KZ"/>
        </w:rPr>
        <w:t xml:space="preserve">хмет </w:t>
      </w:r>
      <w:r w:rsidR="0037294B">
        <w:rPr>
          <w:color w:val="000000"/>
          <w:sz w:val="28"/>
          <w:szCs w:val="28"/>
        </w:rPr>
        <w:t>Байт</w:t>
      </w:r>
      <w:r w:rsidR="0037294B">
        <w:rPr>
          <w:color w:val="000000"/>
          <w:sz w:val="28"/>
          <w:szCs w:val="28"/>
          <w:lang w:val="kk-KZ"/>
        </w:rPr>
        <w:t>ұ</w:t>
      </w:r>
      <w:r w:rsidR="0037294B">
        <w:rPr>
          <w:color w:val="000000"/>
          <w:sz w:val="28"/>
          <w:szCs w:val="28"/>
        </w:rPr>
        <w:t>рсын</w:t>
      </w:r>
      <w:r w:rsidR="0037294B">
        <w:rPr>
          <w:color w:val="000000"/>
          <w:sz w:val="28"/>
          <w:szCs w:val="28"/>
          <w:lang w:val="kk-KZ"/>
        </w:rPr>
        <w:t>ұлы</w:t>
      </w:r>
      <w:r w:rsidRPr="00BD2991">
        <w:rPr>
          <w:sz w:val="28"/>
          <w:szCs w:val="28"/>
        </w:rPr>
        <w:t>. Полное наименование – отдел планирования и организации учебного процесса, сокращенное наименование - ОПиОУП.</w:t>
      </w:r>
    </w:p>
    <w:p w14:paraId="50D25829" w14:textId="77777777" w:rsidR="00BD2991" w:rsidRPr="00BD2991" w:rsidRDefault="002A617D" w:rsidP="00BD2991">
      <w:pPr>
        <w:pStyle w:val="a8"/>
        <w:numPr>
          <w:ilvl w:val="3"/>
          <w:numId w:val="6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D2991">
        <w:rPr>
          <w:sz w:val="28"/>
          <w:szCs w:val="28"/>
        </w:rPr>
        <w:t xml:space="preserve">ОПиОУП </w:t>
      </w:r>
      <w:r w:rsidR="00C576B1" w:rsidRPr="00BD2991">
        <w:rPr>
          <w:sz w:val="28"/>
          <w:szCs w:val="28"/>
        </w:rPr>
        <w:t xml:space="preserve">создается, реорганизуется и ликвидируется </w:t>
      </w:r>
      <w:r w:rsidR="00BB4FDB" w:rsidRPr="00BD2991">
        <w:rPr>
          <w:sz w:val="28"/>
          <w:szCs w:val="28"/>
        </w:rPr>
        <w:t xml:space="preserve">приказом Председателя Правления - Ректора КРУ </w:t>
      </w:r>
      <w:r w:rsidR="00C576B1" w:rsidRPr="00BD2991">
        <w:rPr>
          <w:sz w:val="28"/>
          <w:szCs w:val="28"/>
        </w:rPr>
        <w:t xml:space="preserve">на основании решения </w:t>
      </w:r>
      <w:r w:rsidR="00446830" w:rsidRPr="00BD2991">
        <w:rPr>
          <w:sz w:val="28"/>
          <w:szCs w:val="28"/>
        </w:rPr>
        <w:t>С</w:t>
      </w:r>
      <w:r w:rsidR="00C576B1" w:rsidRPr="00BD2991">
        <w:rPr>
          <w:sz w:val="28"/>
          <w:szCs w:val="28"/>
        </w:rPr>
        <w:t xml:space="preserve">овета директоров </w:t>
      </w:r>
      <w:r w:rsidR="00BB4FDB" w:rsidRPr="00BD2991">
        <w:rPr>
          <w:sz w:val="28"/>
          <w:szCs w:val="28"/>
        </w:rPr>
        <w:t>об утверждении организационной структуры управления Университета</w:t>
      </w:r>
      <w:r w:rsidR="00C576B1" w:rsidRPr="00BD2991">
        <w:rPr>
          <w:sz w:val="28"/>
          <w:szCs w:val="28"/>
        </w:rPr>
        <w:t>.</w:t>
      </w:r>
    </w:p>
    <w:p w14:paraId="308CEC78" w14:textId="13D7CECD" w:rsidR="00BD2991" w:rsidRPr="00BD2991" w:rsidRDefault="002A617D" w:rsidP="00BD2991">
      <w:pPr>
        <w:pStyle w:val="a8"/>
        <w:numPr>
          <w:ilvl w:val="3"/>
          <w:numId w:val="6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D2991">
        <w:rPr>
          <w:sz w:val="28"/>
          <w:szCs w:val="28"/>
        </w:rPr>
        <w:lastRenderedPageBreak/>
        <w:t xml:space="preserve">ОПиОУП </w:t>
      </w:r>
      <w:r w:rsidR="00C576B1" w:rsidRPr="00BD2991">
        <w:rPr>
          <w:sz w:val="28"/>
          <w:szCs w:val="28"/>
        </w:rPr>
        <w:t xml:space="preserve">в соответствии с организационной структурой </w:t>
      </w:r>
      <w:r w:rsidR="00840BF2" w:rsidRPr="00BD2991">
        <w:rPr>
          <w:sz w:val="28"/>
          <w:szCs w:val="28"/>
        </w:rPr>
        <w:t xml:space="preserve">Университета </w:t>
      </w:r>
      <w:r w:rsidR="00C576B1" w:rsidRPr="00BD2991">
        <w:rPr>
          <w:sz w:val="28"/>
          <w:szCs w:val="28"/>
        </w:rPr>
        <w:t xml:space="preserve">подчиняется </w:t>
      </w:r>
      <w:r w:rsidR="00407B3C">
        <w:rPr>
          <w:sz w:val="28"/>
          <w:szCs w:val="28"/>
        </w:rPr>
        <w:t>руководителю</w:t>
      </w:r>
      <w:r w:rsidRPr="00BD2991">
        <w:rPr>
          <w:sz w:val="28"/>
          <w:szCs w:val="28"/>
        </w:rPr>
        <w:t xml:space="preserve"> управления академической</w:t>
      </w:r>
      <w:r w:rsidR="00095C26">
        <w:rPr>
          <w:sz w:val="28"/>
          <w:szCs w:val="28"/>
        </w:rPr>
        <w:t xml:space="preserve"> политики и учебной </w:t>
      </w:r>
      <w:r w:rsidRPr="00BD2991">
        <w:rPr>
          <w:sz w:val="28"/>
          <w:szCs w:val="28"/>
        </w:rPr>
        <w:t xml:space="preserve"> деятельности.</w:t>
      </w:r>
    </w:p>
    <w:p w14:paraId="29588DB0" w14:textId="77777777" w:rsidR="00BD2991" w:rsidRPr="00BD2991" w:rsidRDefault="00847893" w:rsidP="00BD2991">
      <w:pPr>
        <w:pStyle w:val="a8"/>
        <w:numPr>
          <w:ilvl w:val="3"/>
          <w:numId w:val="6"/>
        </w:numPr>
        <w:shd w:val="clear" w:color="auto" w:fill="FFFFFF"/>
        <w:tabs>
          <w:tab w:val="left" w:pos="567"/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BD2991">
        <w:rPr>
          <w:sz w:val="28"/>
          <w:szCs w:val="28"/>
        </w:rPr>
        <w:t xml:space="preserve">Свою деятельность </w:t>
      </w:r>
      <w:r w:rsidR="002A617D" w:rsidRPr="00BD2991">
        <w:rPr>
          <w:sz w:val="28"/>
          <w:szCs w:val="28"/>
        </w:rPr>
        <w:t xml:space="preserve">ОПиОУП </w:t>
      </w:r>
      <w:r w:rsidR="00C576B1" w:rsidRPr="00BD2991">
        <w:rPr>
          <w:sz w:val="28"/>
          <w:szCs w:val="28"/>
        </w:rPr>
        <w:t xml:space="preserve">организует в соответствии с действующим законодательством РК, нормативными документами и методическими материалами по направлению деятельности </w:t>
      </w:r>
      <w:r w:rsidR="002A617D" w:rsidRPr="00BD2991">
        <w:rPr>
          <w:sz w:val="28"/>
          <w:szCs w:val="28"/>
        </w:rPr>
        <w:t>ОПиОУП</w:t>
      </w:r>
      <w:r w:rsidR="00C576B1" w:rsidRPr="00BD2991">
        <w:rPr>
          <w:sz w:val="28"/>
          <w:szCs w:val="28"/>
        </w:rPr>
        <w:t xml:space="preserve">, внутренними нормативными и организационно-распорядительными документами </w:t>
      </w:r>
      <w:r w:rsidRPr="00BD2991">
        <w:rPr>
          <w:sz w:val="28"/>
          <w:szCs w:val="28"/>
        </w:rPr>
        <w:t>У</w:t>
      </w:r>
      <w:r w:rsidR="00C576B1" w:rsidRPr="00BD2991">
        <w:rPr>
          <w:sz w:val="28"/>
          <w:szCs w:val="28"/>
        </w:rPr>
        <w:t>ниверситета и настоящим Положением.</w:t>
      </w:r>
    </w:p>
    <w:p w14:paraId="45406776" w14:textId="77777777" w:rsidR="00C576B1" w:rsidRPr="00BD2991" w:rsidRDefault="00C576B1" w:rsidP="00BD2991">
      <w:pPr>
        <w:pStyle w:val="a8"/>
        <w:numPr>
          <w:ilvl w:val="3"/>
          <w:numId w:val="6"/>
        </w:numPr>
        <w:shd w:val="clear" w:color="auto" w:fill="FFFFFF"/>
        <w:tabs>
          <w:tab w:val="left" w:pos="567"/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BD2991">
        <w:rPr>
          <w:sz w:val="28"/>
          <w:szCs w:val="28"/>
        </w:rPr>
        <w:t xml:space="preserve">Квалификационные требования, функциональные обязанности, права, ответственность </w:t>
      </w:r>
      <w:r w:rsidR="002A617D" w:rsidRPr="00BD2991">
        <w:rPr>
          <w:sz w:val="28"/>
          <w:szCs w:val="28"/>
        </w:rPr>
        <w:t>начальник</w:t>
      </w:r>
      <w:r w:rsidR="00234C17" w:rsidRPr="00BD2991">
        <w:rPr>
          <w:sz w:val="28"/>
          <w:szCs w:val="28"/>
        </w:rPr>
        <w:t>а</w:t>
      </w:r>
      <w:r w:rsidR="002A617D" w:rsidRPr="00BD2991">
        <w:rPr>
          <w:sz w:val="28"/>
          <w:szCs w:val="28"/>
        </w:rPr>
        <w:t xml:space="preserve"> ОПиОУП и других работников ОПиОУП </w:t>
      </w:r>
      <w:r w:rsidRPr="00BD2991">
        <w:rPr>
          <w:sz w:val="28"/>
          <w:szCs w:val="28"/>
        </w:rPr>
        <w:t xml:space="preserve">регламентируются должностными инструкциями, утверждаемыми </w:t>
      </w:r>
      <w:r w:rsidR="00446830" w:rsidRPr="00BD2991">
        <w:rPr>
          <w:sz w:val="28"/>
          <w:szCs w:val="28"/>
        </w:rPr>
        <w:t>приказом Председателя Правления-</w:t>
      </w:r>
      <w:r w:rsidRPr="00BD2991">
        <w:rPr>
          <w:sz w:val="28"/>
          <w:szCs w:val="28"/>
        </w:rPr>
        <w:t>Ректор</w:t>
      </w:r>
      <w:r w:rsidR="007D24DA" w:rsidRPr="00BD2991">
        <w:rPr>
          <w:sz w:val="28"/>
          <w:szCs w:val="28"/>
        </w:rPr>
        <w:t>а</w:t>
      </w:r>
      <w:r w:rsidR="002A617D" w:rsidRPr="00BD2991">
        <w:rPr>
          <w:sz w:val="28"/>
          <w:szCs w:val="28"/>
        </w:rPr>
        <w:t xml:space="preserve"> </w:t>
      </w:r>
      <w:r w:rsidR="00847893" w:rsidRPr="00BD2991">
        <w:rPr>
          <w:sz w:val="28"/>
          <w:szCs w:val="28"/>
        </w:rPr>
        <w:t>У</w:t>
      </w:r>
      <w:r w:rsidRPr="00BD2991">
        <w:rPr>
          <w:sz w:val="28"/>
          <w:szCs w:val="28"/>
        </w:rPr>
        <w:t>ниверситета.</w:t>
      </w:r>
    </w:p>
    <w:p w14:paraId="52CE017E" w14:textId="77777777" w:rsidR="00C576B1" w:rsidRPr="00A23101" w:rsidRDefault="00C576B1" w:rsidP="00A23101">
      <w:pPr>
        <w:tabs>
          <w:tab w:val="left" w:pos="709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441C20A1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6"/>
          <w:sz w:val="28"/>
          <w:szCs w:val="28"/>
        </w:rPr>
      </w:pPr>
      <w:r w:rsidRPr="00A23101">
        <w:rPr>
          <w:b/>
          <w:bCs/>
          <w:color w:val="000000"/>
          <w:spacing w:val="6"/>
          <w:sz w:val="28"/>
          <w:szCs w:val="28"/>
        </w:rPr>
        <w:t xml:space="preserve">Глава 7. Описание деятельности </w:t>
      </w:r>
    </w:p>
    <w:p w14:paraId="061CA2DF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6"/>
          <w:sz w:val="28"/>
          <w:szCs w:val="28"/>
        </w:rPr>
      </w:pPr>
    </w:p>
    <w:p w14:paraId="13A10B73" w14:textId="77777777" w:rsidR="00C576B1" w:rsidRPr="00A23101" w:rsidRDefault="00C576B1" w:rsidP="00A23101">
      <w:pPr>
        <w:pStyle w:val="a5"/>
        <w:tabs>
          <w:tab w:val="left" w:pos="993"/>
        </w:tabs>
        <w:ind w:right="34" w:firstLine="567"/>
        <w:jc w:val="both"/>
        <w:rPr>
          <w:b/>
          <w:sz w:val="28"/>
          <w:szCs w:val="28"/>
          <w:highlight w:val="yellow"/>
        </w:rPr>
      </w:pPr>
      <w:r w:rsidRPr="00A23101">
        <w:rPr>
          <w:b/>
          <w:sz w:val="28"/>
          <w:szCs w:val="28"/>
        </w:rPr>
        <w:t xml:space="preserve">Параграф 1. </w:t>
      </w:r>
      <w:r w:rsidR="00840BF2" w:rsidRPr="00A23101">
        <w:rPr>
          <w:b/>
          <w:sz w:val="28"/>
          <w:szCs w:val="28"/>
        </w:rPr>
        <w:t>С</w:t>
      </w:r>
      <w:r w:rsidR="00CD6A26" w:rsidRPr="00A23101">
        <w:rPr>
          <w:b/>
          <w:sz w:val="28"/>
          <w:szCs w:val="28"/>
        </w:rPr>
        <w:t>труктура и основная цель подразделения</w:t>
      </w:r>
    </w:p>
    <w:p w14:paraId="2440E45D" w14:textId="77777777" w:rsidR="00A23101" w:rsidRPr="00A23101" w:rsidRDefault="00A23101" w:rsidP="00A23101">
      <w:pPr>
        <w:pStyle w:val="a5"/>
        <w:tabs>
          <w:tab w:val="left" w:pos="993"/>
        </w:tabs>
        <w:ind w:right="34" w:firstLine="567"/>
        <w:jc w:val="both"/>
        <w:rPr>
          <w:bCs/>
          <w:sz w:val="28"/>
          <w:szCs w:val="28"/>
        </w:rPr>
      </w:pPr>
    </w:p>
    <w:p w14:paraId="6885965B" w14:textId="28BF186A" w:rsidR="006B094A" w:rsidRPr="002A617D" w:rsidRDefault="00C576B1" w:rsidP="006B094A">
      <w:pPr>
        <w:pStyle w:val="a5"/>
        <w:ind w:left="33" w:right="29" w:firstLine="523"/>
        <w:jc w:val="both"/>
        <w:rPr>
          <w:bCs/>
          <w:sz w:val="28"/>
          <w:szCs w:val="28"/>
          <w:lang w:val="kk-KZ"/>
        </w:rPr>
      </w:pPr>
      <w:r w:rsidRPr="00A23101">
        <w:rPr>
          <w:bCs/>
          <w:sz w:val="28"/>
          <w:szCs w:val="28"/>
        </w:rPr>
        <w:t>1</w:t>
      </w:r>
      <w:r w:rsidR="009956E9">
        <w:rPr>
          <w:bCs/>
          <w:sz w:val="28"/>
          <w:szCs w:val="28"/>
        </w:rPr>
        <w:t>3</w:t>
      </w:r>
      <w:r w:rsidRPr="00A23101">
        <w:rPr>
          <w:bCs/>
          <w:sz w:val="28"/>
          <w:szCs w:val="28"/>
        </w:rPr>
        <w:t>.</w:t>
      </w:r>
      <w:r w:rsidR="00BD2991" w:rsidRPr="00BD2991">
        <w:rPr>
          <w:bCs/>
          <w:sz w:val="28"/>
          <w:szCs w:val="28"/>
        </w:rPr>
        <w:t xml:space="preserve"> </w:t>
      </w:r>
      <w:r w:rsidR="00CD6A26" w:rsidRPr="006B094A">
        <w:rPr>
          <w:bCs/>
          <w:sz w:val="28"/>
          <w:szCs w:val="28"/>
        </w:rPr>
        <w:t>Основная</w:t>
      </w:r>
      <w:r w:rsidR="00CD6A26" w:rsidRPr="00A23101">
        <w:rPr>
          <w:bCs/>
          <w:sz w:val="28"/>
          <w:szCs w:val="28"/>
        </w:rPr>
        <w:t xml:space="preserve"> цель </w:t>
      </w:r>
      <w:r w:rsidR="006B094A">
        <w:rPr>
          <w:sz w:val="28"/>
          <w:szCs w:val="28"/>
        </w:rPr>
        <w:t>ОПиОУП</w:t>
      </w:r>
      <w:r w:rsidR="004223F8">
        <w:rPr>
          <w:sz w:val="28"/>
          <w:szCs w:val="28"/>
        </w:rPr>
        <w:t xml:space="preserve"> -</w:t>
      </w:r>
      <w:r w:rsidR="00CD6A26" w:rsidRPr="00A23101">
        <w:rPr>
          <w:sz w:val="28"/>
          <w:szCs w:val="28"/>
        </w:rPr>
        <w:t xml:space="preserve"> </w:t>
      </w:r>
      <w:r w:rsidR="00EE32EB" w:rsidRPr="00EE32EB">
        <w:rPr>
          <w:bCs/>
          <w:sz w:val="28"/>
          <w:szCs w:val="28"/>
        </w:rPr>
        <w:t>планирование, организация, координация и контроль учебного процесса по образовательным программам всех уровней образования</w:t>
      </w:r>
      <w:r w:rsidR="006B094A" w:rsidRPr="00EE32EB">
        <w:rPr>
          <w:bCs/>
          <w:sz w:val="28"/>
          <w:szCs w:val="28"/>
        </w:rPr>
        <w:t>.</w:t>
      </w:r>
    </w:p>
    <w:p w14:paraId="67E60157" w14:textId="77777777" w:rsidR="00C576B1" w:rsidRPr="00A23101" w:rsidRDefault="009956E9" w:rsidP="00A23101">
      <w:pPr>
        <w:pStyle w:val="a5"/>
        <w:tabs>
          <w:tab w:val="left" w:pos="993"/>
        </w:tabs>
        <w:ind w:right="34" w:firstLine="567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C576B1" w:rsidRPr="00A23101">
        <w:rPr>
          <w:sz w:val="28"/>
          <w:szCs w:val="28"/>
        </w:rPr>
        <w:t>.</w:t>
      </w:r>
      <w:r w:rsidR="003E27D1" w:rsidRPr="00A23101">
        <w:rPr>
          <w:sz w:val="28"/>
          <w:szCs w:val="28"/>
        </w:rPr>
        <w:t> </w:t>
      </w:r>
      <w:r w:rsidR="00782897" w:rsidRPr="00A23101">
        <w:rPr>
          <w:sz w:val="28"/>
          <w:szCs w:val="28"/>
        </w:rPr>
        <w:t xml:space="preserve">Структура, состав и штатная численность </w:t>
      </w:r>
      <w:r w:rsidR="002A617D">
        <w:rPr>
          <w:sz w:val="28"/>
          <w:szCs w:val="28"/>
        </w:rPr>
        <w:t>ОПиОУП</w:t>
      </w:r>
      <w:r w:rsidR="00782897" w:rsidRPr="00A23101">
        <w:rPr>
          <w:sz w:val="28"/>
          <w:szCs w:val="28"/>
        </w:rPr>
        <w:t xml:space="preserve"> определяются действующей организационной структурой и штатным расписанием Университета, утвержденными в установленном порядке.</w:t>
      </w:r>
    </w:p>
    <w:p w14:paraId="7DCE501A" w14:textId="77777777" w:rsidR="00782897" w:rsidRPr="00A23101" w:rsidRDefault="00782897" w:rsidP="00A23101">
      <w:pPr>
        <w:pStyle w:val="a5"/>
        <w:tabs>
          <w:tab w:val="left" w:pos="993"/>
        </w:tabs>
        <w:ind w:right="34" w:firstLine="567"/>
        <w:jc w:val="both"/>
        <w:rPr>
          <w:b/>
          <w:sz w:val="28"/>
          <w:szCs w:val="28"/>
          <w:lang w:val="kk-KZ"/>
        </w:rPr>
      </w:pPr>
    </w:p>
    <w:p w14:paraId="6EE3EC0E" w14:textId="77777777" w:rsidR="00C576B1" w:rsidRPr="00A23101" w:rsidRDefault="00C576B1" w:rsidP="00A23101">
      <w:pPr>
        <w:pStyle w:val="a5"/>
        <w:tabs>
          <w:tab w:val="left" w:pos="993"/>
        </w:tabs>
        <w:ind w:right="29"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2. Основные задачи и функции</w:t>
      </w:r>
    </w:p>
    <w:p w14:paraId="38E3C39B" w14:textId="77777777" w:rsidR="00A23101" w:rsidRPr="00A23101" w:rsidRDefault="00A23101" w:rsidP="00A23101">
      <w:pPr>
        <w:pStyle w:val="a5"/>
        <w:tabs>
          <w:tab w:val="left" w:pos="993"/>
        </w:tabs>
        <w:ind w:right="29" w:firstLine="567"/>
        <w:jc w:val="both"/>
        <w:rPr>
          <w:sz w:val="28"/>
          <w:szCs w:val="28"/>
        </w:rPr>
      </w:pPr>
    </w:p>
    <w:p w14:paraId="14D3E827" w14:textId="77777777" w:rsidR="002A617D" w:rsidRDefault="002A617D" w:rsidP="004223F8">
      <w:pPr>
        <w:pStyle w:val="a5"/>
        <w:ind w:left="33" w:right="29" w:firstLine="523"/>
        <w:jc w:val="both"/>
        <w:rPr>
          <w:sz w:val="28"/>
          <w:szCs w:val="28"/>
        </w:rPr>
      </w:pPr>
      <w:r w:rsidRPr="002A617D">
        <w:rPr>
          <w:sz w:val="28"/>
          <w:szCs w:val="28"/>
        </w:rPr>
        <w:t xml:space="preserve">15.  Основные задачи ОПиОУП в рамках системы обеспечения качества университета: </w:t>
      </w:r>
    </w:p>
    <w:p w14:paraId="207DE7A7" w14:textId="77777777" w:rsidR="006B094A" w:rsidRDefault="006B094A" w:rsidP="004223F8">
      <w:pPr>
        <w:widowControl w:val="0"/>
        <w:numPr>
          <w:ilvl w:val="0"/>
          <w:numId w:val="15"/>
        </w:numPr>
        <w:shd w:val="clear" w:color="auto" w:fill="FFFFFF"/>
        <w:tabs>
          <w:tab w:val="num" w:pos="993"/>
        </w:tabs>
        <w:autoSpaceDE w:val="0"/>
        <w:autoSpaceDN w:val="0"/>
        <w:adjustRightInd w:val="0"/>
        <w:ind w:left="426" w:firstLine="14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перспективное и </w:t>
      </w:r>
      <w:r w:rsidRPr="00E3293B">
        <w:rPr>
          <w:color w:val="000000"/>
          <w:sz w:val="28"/>
          <w:szCs w:val="28"/>
          <w:shd w:val="clear" w:color="auto" w:fill="FFFFFF"/>
        </w:rPr>
        <w:t>текущ</w:t>
      </w:r>
      <w:r>
        <w:rPr>
          <w:color w:val="000000"/>
          <w:sz w:val="28"/>
          <w:szCs w:val="28"/>
          <w:shd w:val="clear" w:color="auto" w:fill="FFFFFF"/>
        </w:rPr>
        <w:t>ее</w:t>
      </w:r>
      <w:r w:rsidRPr="00E3293B">
        <w:rPr>
          <w:color w:val="000000"/>
          <w:sz w:val="28"/>
          <w:szCs w:val="28"/>
          <w:shd w:val="clear" w:color="auto" w:fill="FFFFFF"/>
        </w:rPr>
        <w:t xml:space="preserve"> планировани</w:t>
      </w:r>
      <w:r>
        <w:rPr>
          <w:color w:val="000000"/>
          <w:sz w:val="28"/>
          <w:szCs w:val="28"/>
          <w:shd w:val="clear" w:color="auto" w:fill="FFFFFF"/>
        </w:rPr>
        <w:t>е</w:t>
      </w:r>
      <w:r w:rsidRPr="00E3293B">
        <w:rPr>
          <w:color w:val="000000"/>
          <w:sz w:val="28"/>
          <w:szCs w:val="28"/>
          <w:shd w:val="clear" w:color="auto" w:fill="FFFFFF"/>
        </w:rPr>
        <w:t xml:space="preserve"> учебного процесса;</w:t>
      </w:r>
    </w:p>
    <w:p w14:paraId="192CB016" w14:textId="77777777" w:rsidR="006B094A" w:rsidRPr="00E3293B" w:rsidRDefault="006B094A" w:rsidP="004223F8">
      <w:pPr>
        <w:widowControl w:val="0"/>
        <w:numPr>
          <w:ilvl w:val="0"/>
          <w:numId w:val="15"/>
        </w:numPr>
        <w:shd w:val="clear" w:color="auto" w:fill="FFFFFF"/>
        <w:tabs>
          <w:tab w:val="num" w:pos="993"/>
        </w:tabs>
        <w:autoSpaceDE w:val="0"/>
        <w:autoSpaceDN w:val="0"/>
        <w:adjustRightInd w:val="0"/>
        <w:ind w:left="426" w:firstLine="14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</w:t>
      </w:r>
      <w:r w:rsidRPr="00E3293B">
        <w:rPr>
          <w:color w:val="000000"/>
          <w:sz w:val="28"/>
          <w:szCs w:val="28"/>
          <w:shd w:val="clear" w:color="auto" w:fill="FFFFFF"/>
        </w:rPr>
        <w:t>рганизация учебн</w:t>
      </w:r>
      <w:r w:rsidR="003B3032">
        <w:rPr>
          <w:color w:val="000000"/>
          <w:sz w:val="28"/>
          <w:szCs w:val="28"/>
          <w:shd w:val="clear" w:color="auto" w:fill="FFFFFF"/>
        </w:rPr>
        <w:t>ого</w:t>
      </w:r>
      <w:r w:rsidRPr="00E3293B">
        <w:rPr>
          <w:color w:val="000000"/>
          <w:sz w:val="28"/>
          <w:szCs w:val="28"/>
          <w:shd w:val="clear" w:color="auto" w:fill="FFFFFF"/>
        </w:rPr>
        <w:t xml:space="preserve"> процесс</w:t>
      </w:r>
      <w:r w:rsidR="003B3032">
        <w:rPr>
          <w:color w:val="000000"/>
          <w:sz w:val="28"/>
          <w:szCs w:val="28"/>
          <w:shd w:val="clear" w:color="auto" w:fill="FFFFFF"/>
        </w:rPr>
        <w:t>а</w:t>
      </w:r>
      <w:r w:rsidRPr="00E3293B">
        <w:rPr>
          <w:color w:val="000000"/>
          <w:sz w:val="28"/>
          <w:szCs w:val="28"/>
          <w:shd w:val="clear" w:color="auto" w:fill="FFFFFF"/>
        </w:rPr>
        <w:t xml:space="preserve"> по всем уровням образования;</w:t>
      </w:r>
    </w:p>
    <w:p w14:paraId="626BFB3B" w14:textId="77777777" w:rsidR="00BD2991" w:rsidRPr="00C969B8" w:rsidRDefault="002A617D" w:rsidP="004223F8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617D">
        <w:rPr>
          <w:rFonts w:ascii="Times New Roman" w:eastAsia="Calibri" w:hAnsi="Times New Roman" w:cs="Times New Roman"/>
          <w:sz w:val="28"/>
          <w:szCs w:val="28"/>
        </w:rPr>
        <w:t xml:space="preserve">       16. Функции ОПиОУП:</w:t>
      </w:r>
    </w:p>
    <w:p w14:paraId="6391EBF6" w14:textId="77777777" w:rsidR="00452002" w:rsidRDefault="00452002" w:rsidP="004223F8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930431" w:rsidRPr="00452002">
        <w:rPr>
          <w:sz w:val="28"/>
          <w:szCs w:val="28"/>
        </w:rPr>
        <w:t xml:space="preserve"> </w:t>
      </w:r>
      <w:r w:rsidR="00FD73F5" w:rsidRPr="00452002">
        <w:rPr>
          <w:sz w:val="28"/>
          <w:szCs w:val="28"/>
          <w:lang w:val="kk-KZ"/>
        </w:rPr>
        <w:t>о</w:t>
      </w:r>
      <w:r w:rsidR="002A617D" w:rsidRPr="00452002">
        <w:rPr>
          <w:sz w:val="28"/>
          <w:szCs w:val="28"/>
        </w:rPr>
        <w:t>рганизация и управление процессами формирования педагогической нагрузки ППС;</w:t>
      </w:r>
    </w:p>
    <w:p w14:paraId="70161AED" w14:textId="2678036F" w:rsidR="00452002" w:rsidRDefault="00452002" w:rsidP="004223F8">
      <w:pPr>
        <w:pStyle w:val="a8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30431" w:rsidRPr="00452002">
        <w:rPr>
          <w:sz w:val="28"/>
          <w:szCs w:val="28"/>
        </w:rPr>
        <w:t xml:space="preserve"> </w:t>
      </w:r>
      <w:r w:rsidR="00FD73F5" w:rsidRPr="00452002">
        <w:rPr>
          <w:sz w:val="28"/>
          <w:szCs w:val="28"/>
          <w:lang w:val="kk-KZ"/>
        </w:rPr>
        <w:t>с</w:t>
      </w:r>
      <w:r w:rsidR="00930431" w:rsidRPr="00452002">
        <w:rPr>
          <w:sz w:val="28"/>
          <w:szCs w:val="28"/>
        </w:rPr>
        <w:t>оставление</w:t>
      </w:r>
      <w:r w:rsidR="00530FFD">
        <w:rPr>
          <w:sz w:val="28"/>
          <w:szCs w:val="28"/>
        </w:rPr>
        <w:t xml:space="preserve"> </w:t>
      </w:r>
      <w:r w:rsidR="00930431" w:rsidRPr="00452002">
        <w:rPr>
          <w:sz w:val="28"/>
          <w:szCs w:val="28"/>
        </w:rPr>
        <w:t xml:space="preserve">рабочих учебных планов </w:t>
      </w:r>
      <w:r w:rsidR="004223F8" w:rsidRPr="00E3293B">
        <w:rPr>
          <w:color w:val="000000"/>
          <w:sz w:val="28"/>
          <w:szCs w:val="28"/>
          <w:shd w:val="clear" w:color="auto" w:fill="FFFFFF"/>
        </w:rPr>
        <w:t>по всем уровням образования</w:t>
      </w:r>
      <w:r w:rsidR="00930431" w:rsidRPr="00452002">
        <w:rPr>
          <w:sz w:val="28"/>
          <w:szCs w:val="28"/>
        </w:rPr>
        <w:t>;</w:t>
      </w:r>
    </w:p>
    <w:p w14:paraId="1B13D8C8" w14:textId="77777777" w:rsidR="00452002" w:rsidRDefault="00452002" w:rsidP="004223F8">
      <w:pPr>
        <w:pStyle w:val="a8"/>
        <w:spacing w:before="24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7425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D73F5" w:rsidRPr="00452002">
        <w:rPr>
          <w:sz w:val="28"/>
          <w:szCs w:val="28"/>
          <w:lang w:val="kk-KZ"/>
        </w:rPr>
        <w:t>ф</w:t>
      </w:r>
      <w:r w:rsidR="002A617D" w:rsidRPr="00452002">
        <w:rPr>
          <w:sz w:val="28"/>
          <w:szCs w:val="28"/>
        </w:rPr>
        <w:t xml:space="preserve">ормирование лекционных потоков и учебных групп на текущий год; </w:t>
      </w:r>
    </w:p>
    <w:p w14:paraId="63702CAC" w14:textId="77777777" w:rsidR="00452002" w:rsidRDefault="00742564" w:rsidP="004223F8">
      <w:pPr>
        <w:pStyle w:val="a8"/>
        <w:spacing w:before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FD73F5">
        <w:rPr>
          <w:sz w:val="28"/>
          <w:szCs w:val="28"/>
          <w:lang w:val="kk-KZ"/>
        </w:rPr>
        <w:t>ф</w:t>
      </w:r>
      <w:r w:rsidR="002A617D" w:rsidRPr="00930431">
        <w:rPr>
          <w:sz w:val="28"/>
          <w:szCs w:val="28"/>
        </w:rPr>
        <w:t>ормирование заявок на новый учебный год для планирования учебной нагрузки;</w:t>
      </w:r>
    </w:p>
    <w:p w14:paraId="616EAF47" w14:textId="77777777" w:rsidR="00452002" w:rsidRDefault="00452002" w:rsidP="004223F8">
      <w:pPr>
        <w:pStyle w:val="a8"/>
        <w:spacing w:before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742564">
        <w:rPr>
          <w:sz w:val="28"/>
          <w:szCs w:val="28"/>
        </w:rPr>
        <w:t xml:space="preserve"> </w:t>
      </w:r>
      <w:r w:rsidR="00FD73F5">
        <w:rPr>
          <w:sz w:val="28"/>
          <w:szCs w:val="28"/>
          <w:lang w:val="kk-KZ"/>
        </w:rPr>
        <w:t>с</w:t>
      </w:r>
      <w:r w:rsidR="002A617D" w:rsidRPr="00930431">
        <w:rPr>
          <w:sz w:val="28"/>
          <w:szCs w:val="28"/>
        </w:rPr>
        <w:t>оставление расписаний учебных занятий и  промежуточной аттестации по образовательным программам;</w:t>
      </w:r>
    </w:p>
    <w:p w14:paraId="6E472D1A" w14:textId="77777777" w:rsidR="00452002" w:rsidRDefault="00452002" w:rsidP="004223F8">
      <w:pPr>
        <w:pStyle w:val="a8"/>
        <w:spacing w:before="24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FD73F5">
        <w:rPr>
          <w:sz w:val="28"/>
          <w:szCs w:val="28"/>
          <w:lang w:val="kk-KZ"/>
        </w:rPr>
        <w:t>с</w:t>
      </w:r>
      <w:r w:rsidR="002A617D" w:rsidRPr="00930431">
        <w:rPr>
          <w:sz w:val="28"/>
          <w:szCs w:val="28"/>
        </w:rPr>
        <w:t>оставление расписаний экзаменов летнего семестра;</w:t>
      </w:r>
    </w:p>
    <w:p w14:paraId="3B9A3761" w14:textId="77777777" w:rsidR="00452002" w:rsidRDefault="00452002" w:rsidP="004223F8">
      <w:pPr>
        <w:pStyle w:val="a8"/>
        <w:spacing w:before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FD73F5">
        <w:rPr>
          <w:sz w:val="28"/>
          <w:szCs w:val="28"/>
          <w:lang w:val="kk-KZ"/>
        </w:rPr>
        <w:t>с</w:t>
      </w:r>
      <w:r w:rsidR="002A617D" w:rsidRPr="00930431">
        <w:rPr>
          <w:sz w:val="28"/>
          <w:szCs w:val="28"/>
        </w:rPr>
        <w:t>оставление расписания работы аттестационной комиссии совместно с директоратами институтов;</w:t>
      </w:r>
    </w:p>
    <w:p w14:paraId="264B64AC" w14:textId="2F3BDC68" w:rsidR="00452002" w:rsidRDefault="00452002" w:rsidP="004223F8">
      <w:pPr>
        <w:pStyle w:val="a8"/>
        <w:spacing w:before="24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530FFD" w:rsidRPr="00530FFD">
        <w:rPr>
          <w:sz w:val="28"/>
          <w:szCs w:val="28"/>
        </w:rPr>
        <w:t>контроль выполнения графика учебного процесса</w:t>
      </w:r>
      <w:r w:rsidR="002A617D" w:rsidRPr="00930431">
        <w:rPr>
          <w:sz w:val="28"/>
          <w:szCs w:val="28"/>
        </w:rPr>
        <w:t>;</w:t>
      </w:r>
    </w:p>
    <w:p w14:paraId="3561EB8F" w14:textId="77777777" w:rsidR="00452002" w:rsidRDefault="00452002" w:rsidP="004223F8">
      <w:pPr>
        <w:pStyle w:val="a8"/>
        <w:spacing w:before="24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FD73F5">
        <w:rPr>
          <w:sz w:val="28"/>
          <w:szCs w:val="28"/>
          <w:lang w:val="kk-KZ"/>
        </w:rPr>
        <w:t>к</w:t>
      </w:r>
      <w:r w:rsidR="002A617D" w:rsidRPr="00930431">
        <w:rPr>
          <w:sz w:val="28"/>
          <w:szCs w:val="28"/>
        </w:rPr>
        <w:t xml:space="preserve">онтроль проведения занятий согласно расписанию учебных занятий; </w:t>
      </w:r>
    </w:p>
    <w:p w14:paraId="089694F6" w14:textId="77777777" w:rsidR="00277752" w:rsidRDefault="00452002" w:rsidP="004223F8">
      <w:pPr>
        <w:pStyle w:val="a8"/>
        <w:spacing w:before="24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10) </w:t>
      </w:r>
      <w:r w:rsidR="00277752">
        <w:rPr>
          <w:sz w:val="28"/>
          <w:szCs w:val="28"/>
        </w:rPr>
        <w:t>рациональное распределение аудиторного фонда;</w:t>
      </w:r>
    </w:p>
    <w:p w14:paraId="13DD43D6" w14:textId="77777777" w:rsidR="00452002" w:rsidRDefault="00277752" w:rsidP="004223F8">
      <w:pPr>
        <w:pStyle w:val="a8"/>
        <w:spacing w:before="240"/>
        <w:ind w:left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11) </w:t>
      </w:r>
      <w:r w:rsidR="00FD73F5">
        <w:rPr>
          <w:sz w:val="28"/>
          <w:szCs w:val="28"/>
          <w:lang w:val="kk-KZ"/>
        </w:rPr>
        <w:t>п</w:t>
      </w:r>
      <w:r w:rsidR="002A617D" w:rsidRPr="00930431">
        <w:rPr>
          <w:sz w:val="28"/>
          <w:szCs w:val="28"/>
        </w:rPr>
        <w:t>редоставление аудиторного фонда по заявкам;</w:t>
      </w:r>
    </w:p>
    <w:p w14:paraId="2A803180" w14:textId="142A5019" w:rsidR="00452002" w:rsidRDefault="00452002" w:rsidP="004223F8">
      <w:pPr>
        <w:pStyle w:val="a8"/>
        <w:spacing w:before="240"/>
        <w:ind w:left="0" w:firstLine="567"/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>1</w:t>
      </w:r>
      <w:r w:rsidR="00277752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="004A1FC9">
        <w:rPr>
          <w:sz w:val="28"/>
          <w:szCs w:val="28"/>
        </w:rPr>
        <w:t xml:space="preserve"> </w:t>
      </w:r>
      <w:r w:rsidR="00FD73F5">
        <w:rPr>
          <w:rFonts w:eastAsia="Arial Unicode MS"/>
          <w:sz w:val="28"/>
          <w:szCs w:val="28"/>
          <w:lang w:val="kk-KZ"/>
        </w:rPr>
        <w:t>к</w:t>
      </w:r>
      <w:r w:rsidR="002A617D" w:rsidRPr="00930431">
        <w:rPr>
          <w:rFonts w:eastAsia="Arial Unicode MS"/>
          <w:sz w:val="28"/>
          <w:szCs w:val="28"/>
        </w:rPr>
        <w:t>онтроль готовности аудиторного фонда, закрепленного за кафедрами</w:t>
      </w:r>
      <w:r w:rsidR="00530FFD">
        <w:rPr>
          <w:rFonts w:eastAsia="Arial Unicode MS"/>
          <w:sz w:val="28"/>
          <w:szCs w:val="28"/>
        </w:rPr>
        <w:t>,</w:t>
      </w:r>
      <w:r w:rsidR="002A617D" w:rsidRPr="00930431">
        <w:rPr>
          <w:rFonts w:eastAsia="Arial Unicode MS"/>
          <w:sz w:val="28"/>
          <w:szCs w:val="28"/>
        </w:rPr>
        <w:t xml:space="preserve"> к проведению всех видов учебных занятий;</w:t>
      </w:r>
    </w:p>
    <w:p w14:paraId="12F7BD4A" w14:textId="77777777" w:rsidR="002A617D" w:rsidRPr="00930431" w:rsidRDefault="00452002" w:rsidP="004223F8">
      <w:pPr>
        <w:pStyle w:val="a8"/>
        <w:spacing w:before="240"/>
        <w:ind w:left="0" w:firstLine="567"/>
        <w:jc w:val="both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t>1</w:t>
      </w:r>
      <w:r w:rsidR="00277752">
        <w:rPr>
          <w:rFonts w:eastAsia="Arial Unicode MS"/>
          <w:sz w:val="28"/>
          <w:szCs w:val="28"/>
        </w:rPr>
        <w:t>3</w:t>
      </w:r>
      <w:r>
        <w:rPr>
          <w:rFonts w:eastAsia="Arial Unicode MS"/>
          <w:sz w:val="28"/>
          <w:szCs w:val="28"/>
        </w:rPr>
        <w:t>)</w:t>
      </w:r>
      <w:r w:rsidR="00383D9F">
        <w:rPr>
          <w:rFonts w:eastAsia="Arial Unicode MS"/>
          <w:sz w:val="28"/>
          <w:szCs w:val="28"/>
        </w:rPr>
        <w:t xml:space="preserve"> </w:t>
      </w:r>
      <w:r w:rsidR="00FD73F5">
        <w:rPr>
          <w:rFonts w:eastAsia="Arial Unicode MS"/>
          <w:sz w:val="28"/>
          <w:szCs w:val="28"/>
          <w:lang w:val="kk-KZ"/>
        </w:rPr>
        <w:t>п</w:t>
      </w:r>
      <w:r w:rsidR="002A617D" w:rsidRPr="00930431">
        <w:rPr>
          <w:rFonts w:eastAsia="Arial Unicode MS"/>
          <w:sz w:val="28"/>
          <w:szCs w:val="28"/>
        </w:rPr>
        <w:t>рикрепление преподавателей к дисциплинам в модуле «Академические потоки» в АИС Platonus.</w:t>
      </w:r>
    </w:p>
    <w:p w14:paraId="452585CA" w14:textId="77777777" w:rsidR="00C576B1" w:rsidRPr="002A617D" w:rsidRDefault="00C576B1" w:rsidP="00452002">
      <w:pPr>
        <w:pStyle w:val="a5"/>
        <w:tabs>
          <w:tab w:val="left" w:pos="993"/>
        </w:tabs>
        <w:ind w:right="47" w:firstLine="567"/>
        <w:jc w:val="both"/>
        <w:rPr>
          <w:b/>
          <w:sz w:val="28"/>
          <w:szCs w:val="28"/>
        </w:rPr>
      </w:pPr>
    </w:p>
    <w:p w14:paraId="4B8A8247" w14:textId="77777777" w:rsidR="00C576B1" w:rsidRPr="00A23101" w:rsidRDefault="00C576B1" w:rsidP="00A23101">
      <w:pPr>
        <w:pStyle w:val="a5"/>
        <w:tabs>
          <w:tab w:val="left" w:pos="993"/>
        </w:tabs>
        <w:ind w:right="47"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3. Права и обязанности</w:t>
      </w:r>
    </w:p>
    <w:p w14:paraId="1BB4CD37" w14:textId="77777777" w:rsidR="00A23101" w:rsidRPr="00A23101" w:rsidRDefault="00A2310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02316E48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1</w:t>
      </w:r>
      <w:r w:rsidR="009956E9">
        <w:rPr>
          <w:sz w:val="28"/>
          <w:szCs w:val="28"/>
        </w:rPr>
        <w:t>7</w:t>
      </w:r>
      <w:r w:rsidRPr="00A23101">
        <w:rPr>
          <w:sz w:val="28"/>
          <w:szCs w:val="28"/>
        </w:rPr>
        <w:t>.</w:t>
      </w:r>
      <w:r w:rsidR="003A5EB7" w:rsidRPr="00A23101">
        <w:rPr>
          <w:sz w:val="28"/>
          <w:szCs w:val="28"/>
        </w:rPr>
        <w:t> </w:t>
      </w:r>
      <w:r w:rsidR="002A617D">
        <w:rPr>
          <w:sz w:val="28"/>
          <w:szCs w:val="28"/>
        </w:rPr>
        <w:t>Начальник ОПиОУП</w:t>
      </w:r>
      <w:r w:rsidR="002C3A00" w:rsidRPr="00A23101">
        <w:rPr>
          <w:sz w:val="28"/>
          <w:szCs w:val="28"/>
        </w:rPr>
        <w:t xml:space="preserve"> </w:t>
      </w:r>
      <w:r w:rsidRPr="00A23101">
        <w:rPr>
          <w:sz w:val="28"/>
          <w:szCs w:val="28"/>
        </w:rPr>
        <w:t xml:space="preserve">и сотрудники </w:t>
      </w:r>
      <w:r w:rsidR="002A617D">
        <w:rPr>
          <w:sz w:val="28"/>
          <w:szCs w:val="28"/>
        </w:rPr>
        <w:t>ОПиОУП</w:t>
      </w:r>
      <w:r w:rsidRPr="00A23101">
        <w:rPr>
          <w:sz w:val="28"/>
          <w:szCs w:val="28"/>
        </w:rPr>
        <w:t xml:space="preserve"> имеют право: </w:t>
      </w:r>
    </w:p>
    <w:p w14:paraId="3D607595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3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избираться и быть избранными в коллегиальные органы Университета; </w:t>
      </w:r>
    </w:p>
    <w:p w14:paraId="388B9C2A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участвовать в формировании комиссий, советов, других коллегиальных органов с привлечением руководителей, специалистов структурных подразделений;</w:t>
      </w:r>
    </w:p>
    <w:p w14:paraId="5EF2C93A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участвовать в работе коллегиальных органов, совещаний, семинаров и т.п., проводимых Университетом;</w:t>
      </w:r>
    </w:p>
    <w:p w14:paraId="231EAB56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запрашивать от структурных подразделений информацию и материалы в объемах, необходимых для осуществления своих полномочий;</w:t>
      </w:r>
    </w:p>
    <w:p w14:paraId="6A9FBFFB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567"/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в случае служебной необходимости пользоваться информацией баз данных структурных подразделений Университета;</w:t>
      </w:r>
    </w:p>
    <w:p w14:paraId="0D94F3CD" w14:textId="77777777" w:rsidR="00C576B1" w:rsidRPr="00A23101" w:rsidRDefault="00C576B1" w:rsidP="00A23101">
      <w:pPr>
        <w:numPr>
          <w:ilvl w:val="0"/>
          <w:numId w:val="3"/>
        </w:numPr>
        <w:tabs>
          <w:tab w:val="clear" w:pos="2126"/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на профессиональную подготовку, переподготовку и повышение своей квалификации;</w:t>
      </w:r>
    </w:p>
    <w:p w14:paraId="2659BD5E" w14:textId="77777777" w:rsidR="00C576B1" w:rsidRPr="00A23101" w:rsidRDefault="00C576B1" w:rsidP="00A23101">
      <w:pPr>
        <w:numPr>
          <w:ilvl w:val="0"/>
          <w:numId w:val="3"/>
        </w:numPr>
        <w:tabs>
          <w:tab w:val="clear" w:pos="2126"/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требовать от руководства </w:t>
      </w:r>
      <w:r w:rsidR="003471DD" w:rsidRPr="00A23101">
        <w:rPr>
          <w:sz w:val="28"/>
          <w:szCs w:val="28"/>
        </w:rPr>
        <w:t>У</w:t>
      </w:r>
      <w:r w:rsidRPr="00A23101">
        <w:rPr>
          <w:sz w:val="28"/>
          <w:szCs w:val="28"/>
        </w:rPr>
        <w:t>ниверситета организационного и материально-технического обеспечения своей деятельности, а также оказания содействия в исполнении своих должностных обязанностей и прав;</w:t>
      </w:r>
    </w:p>
    <w:p w14:paraId="5BC273F9" w14:textId="77777777" w:rsidR="00C576B1" w:rsidRPr="00A23101" w:rsidRDefault="00C576B1" w:rsidP="00A23101">
      <w:pPr>
        <w:numPr>
          <w:ilvl w:val="0"/>
          <w:numId w:val="3"/>
        </w:numPr>
        <w:tabs>
          <w:tab w:val="clear" w:pos="2126"/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пользоваться услугами социально-бытовых, лечебных и других подразделений </w:t>
      </w:r>
      <w:r w:rsidR="00196848" w:rsidRPr="00A23101">
        <w:rPr>
          <w:sz w:val="28"/>
          <w:szCs w:val="28"/>
        </w:rPr>
        <w:t>У</w:t>
      </w:r>
      <w:r w:rsidRPr="00A23101">
        <w:rPr>
          <w:sz w:val="28"/>
          <w:szCs w:val="28"/>
        </w:rPr>
        <w:t xml:space="preserve">ниверситета в соответствии с Уставом </w:t>
      </w:r>
      <w:r w:rsidR="00196848" w:rsidRPr="00A23101">
        <w:rPr>
          <w:sz w:val="28"/>
          <w:szCs w:val="28"/>
        </w:rPr>
        <w:t>КРУ</w:t>
      </w:r>
      <w:r w:rsidRPr="00A23101">
        <w:rPr>
          <w:sz w:val="28"/>
          <w:szCs w:val="28"/>
        </w:rPr>
        <w:t xml:space="preserve"> и коллективным договором;</w:t>
      </w:r>
    </w:p>
    <w:p w14:paraId="4DE7F378" w14:textId="77777777" w:rsidR="00C576B1" w:rsidRPr="00A23101" w:rsidRDefault="00782897" w:rsidP="00A23101">
      <w:pPr>
        <w:pStyle w:val="a5"/>
        <w:tabs>
          <w:tab w:val="left" w:pos="993"/>
        </w:tabs>
        <w:ind w:right="3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1</w:t>
      </w:r>
      <w:r w:rsidR="009956E9">
        <w:rPr>
          <w:sz w:val="28"/>
          <w:szCs w:val="28"/>
        </w:rPr>
        <w:t>8</w:t>
      </w:r>
      <w:r w:rsidR="00C576B1" w:rsidRPr="00A23101">
        <w:rPr>
          <w:sz w:val="28"/>
          <w:szCs w:val="28"/>
        </w:rPr>
        <w:t>.</w:t>
      </w:r>
      <w:r w:rsidR="003A5EB7" w:rsidRPr="00A23101">
        <w:rPr>
          <w:sz w:val="28"/>
          <w:szCs w:val="28"/>
        </w:rPr>
        <w:t> </w:t>
      </w:r>
      <w:r w:rsidR="00C576B1" w:rsidRPr="00A23101">
        <w:rPr>
          <w:sz w:val="28"/>
          <w:szCs w:val="28"/>
        </w:rPr>
        <w:t xml:space="preserve">В обязанности </w:t>
      </w:r>
      <w:r w:rsidR="002A617D">
        <w:rPr>
          <w:sz w:val="28"/>
          <w:szCs w:val="28"/>
        </w:rPr>
        <w:t>начальника ОПиОУП</w:t>
      </w:r>
      <w:r w:rsidR="00C576B1" w:rsidRPr="00A23101">
        <w:rPr>
          <w:sz w:val="28"/>
          <w:szCs w:val="28"/>
        </w:rPr>
        <w:t xml:space="preserve"> и сотрудников </w:t>
      </w:r>
      <w:r w:rsidR="002A617D">
        <w:rPr>
          <w:sz w:val="28"/>
          <w:szCs w:val="28"/>
        </w:rPr>
        <w:t>ОПиОУП</w:t>
      </w:r>
      <w:r w:rsidR="00C576B1" w:rsidRPr="00A23101">
        <w:rPr>
          <w:sz w:val="28"/>
          <w:szCs w:val="28"/>
        </w:rPr>
        <w:t xml:space="preserve"> входят:</w:t>
      </w:r>
    </w:p>
    <w:p w14:paraId="56741E88" w14:textId="19B9C2A4" w:rsidR="00C576B1" w:rsidRPr="009956E9" w:rsidRDefault="00C576B1" w:rsidP="00A23101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исполнение поручений Председателя Правления</w:t>
      </w:r>
      <w:r w:rsidR="003A5EB7" w:rsidRPr="00A23101">
        <w:rPr>
          <w:sz w:val="28"/>
          <w:szCs w:val="28"/>
        </w:rPr>
        <w:t>-</w:t>
      </w:r>
      <w:r w:rsidR="0085113C" w:rsidRPr="00A23101">
        <w:rPr>
          <w:sz w:val="28"/>
          <w:szCs w:val="28"/>
        </w:rPr>
        <w:t>Р</w:t>
      </w:r>
      <w:r w:rsidRPr="00A23101">
        <w:rPr>
          <w:sz w:val="28"/>
          <w:szCs w:val="28"/>
        </w:rPr>
        <w:t xml:space="preserve">ектора, Совета </w:t>
      </w:r>
      <w:r w:rsidRPr="009956E9">
        <w:rPr>
          <w:sz w:val="28"/>
          <w:szCs w:val="28"/>
        </w:rPr>
        <w:t>директоров,</w:t>
      </w:r>
      <w:r w:rsidR="004223F8">
        <w:rPr>
          <w:sz w:val="28"/>
          <w:szCs w:val="28"/>
        </w:rPr>
        <w:t xml:space="preserve"> проректора по академическим вопросам, </w:t>
      </w:r>
      <w:r w:rsidR="00407B3C">
        <w:rPr>
          <w:sz w:val="28"/>
          <w:szCs w:val="28"/>
        </w:rPr>
        <w:t>руководителя</w:t>
      </w:r>
      <w:r w:rsidR="004223F8">
        <w:rPr>
          <w:sz w:val="28"/>
          <w:szCs w:val="28"/>
        </w:rPr>
        <w:t xml:space="preserve"> управления академической</w:t>
      </w:r>
      <w:r w:rsidR="00095C26">
        <w:rPr>
          <w:sz w:val="28"/>
          <w:szCs w:val="28"/>
        </w:rPr>
        <w:t xml:space="preserve"> политики и учебной</w:t>
      </w:r>
      <w:r w:rsidR="004223F8">
        <w:rPr>
          <w:sz w:val="28"/>
          <w:szCs w:val="28"/>
        </w:rPr>
        <w:t xml:space="preserve"> деятельности,</w:t>
      </w:r>
      <w:r w:rsidRPr="009956E9">
        <w:rPr>
          <w:sz w:val="28"/>
          <w:szCs w:val="28"/>
        </w:rPr>
        <w:t xml:space="preserve"> </w:t>
      </w:r>
      <w:r w:rsidR="00C01FBB" w:rsidRPr="009956E9">
        <w:rPr>
          <w:sz w:val="28"/>
          <w:szCs w:val="28"/>
        </w:rPr>
        <w:t xml:space="preserve">а для сотрудников также – </w:t>
      </w:r>
      <w:r w:rsidRPr="009956E9">
        <w:rPr>
          <w:sz w:val="28"/>
          <w:szCs w:val="28"/>
        </w:rPr>
        <w:t>непосредственного руководителя;</w:t>
      </w:r>
    </w:p>
    <w:p w14:paraId="3FC41C60" w14:textId="77777777" w:rsidR="00C576B1" w:rsidRPr="009956E9" w:rsidRDefault="00C576B1" w:rsidP="00A23101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9956E9">
        <w:rPr>
          <w:sz w:val="28"/>
          <w:szCs w:val="28"/>
        </w:rPr>
        <w:t>соблюдение трудовой и исполнительской дисциплины, Правил внутреннего распорядка, Правил и норм охраны труда, техники безопасности и противопожарной защиты;</w:t>
      </w:r>
    </w:p>
    <w:p w14:paraId="618167F7" w14:textId="77777777" w:rsidR="00C576B1" w:rsidRPr="009956E9" w:rsidRDefault="00C576B1" w:rsidP="00A23101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9956E9">
        <w:rPr>
          <w:sz w:val="28"/>
          <w:szCs w:val="28"/>
        </w:rPr>
        <w:t>соблюд</w:t>
      </w:r>
      <w:r w:rsidR="00934E5C" w:rsidRPr="009956E9">
        <w:rPr>
          <w:sz w:val="28"/>
          <w:szCs w:val="28"/>
        </w:rPr>
        <w:t>ение</w:t>
      </w:r>
      <w:r w:rsidRPr="009956E9">
        <w:rPr>
          <w:sz w:val="28"/>
          <w:szCs w:val="28"/>
        </w:rPr>
        <w:t xml:space="preserve"> установленны</w:t>
      </w:r>
      <w:r w:rsidR="00934E5C" w:rsidRPr="009956E9">
        <w:rPr>
          <w:sz w:val="28"/>
          <w:szCs w:val="28"/>
        </w:rPr>
        <w:t>х</w:t>
      </w:r>
      <w:r w:rsidRPr="009956E9">
        <w:rPr>
          <w:sz w:val="28"/>
          <w:szCs w:val="28"/>
        </w:rPr>
        <w:t xml:space="preserve"> срок</w:t>
      </w:r>
      <w:r w:rsidR="00934E5C" w:rsidRPr="009956E9">
        <w:rPr>
          <w:sz w:val="28"/>
          <w:szCs w:val="28"/>
        </w:rPr>
        <w:t>ов</w:t>
      </w:r>
      <w:r w:rsidRPr="009956E9">
        <w:rPr>
          <w:sz w:val="28"/>
          <w:szCs w:val="28"/>
        </w:rPr>
        <w:t xml:space="preserve"> исполнения заданий и поручений;</w:t>
      </w:r>
    </w:p>
    <w:p w14:paraId="3C7E4772" w14:textId="77777777" w:rsidR="00C576B1" w:rsidRPr="009956E9" w:rsidRDefault="00C576B1" w:rsidP="00A23101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9956E9">
        <w:rPr>
          <w:sz w:val="28"/>
          <w:szCs w:val="28"/>
        </w:rPr>
        <w:t>организ</w:t>
      </w:r>
      <w:r w:rsidR="00934E5C" w:rsidRPr="009956E9">
        <w:rPr>
          <w:sz w:val="28"/>
          <w:szCs w:val="28"/>
        </w:rPr>
        <w:t>ация</w:t>
      </w:r>
      <w:r w:rsidRPr="009956E9">
        <w:rPr>
          <w:sz w:val="28"/>
          <w:szCs w:val="28"/>
        </w:rPr>
        <w:t xml:space="preserve"> работ</w:t>
      </w:r>
      <w:r w:rsidR="00934E5C" w:rsidRPr="009956E9">
        <w:rPr>
          <w:sz w:val="28"/>
          <w:szCs w:val="28"/>
        </w:rPr>
        <w:t>ы</w:t>
      </w:r>
      <w:r w:rsidRPr="009956E9">
        <w:rPr>
          <w:sz w:val="28"/>
          <w:szCs w:val="28"/>
        </w:rPr>
        <w:t xml:space="preserve"> и эффективно</w:t>
      </w:r>
      <w:r w:rsidR="00934E5C" w:rsidRPr="009956E9">
        <w:rPr>
          <w:sz w:val="28"/>
          <w:szCs w:val="28"/>
        </w:rPr>
        <w:t>го</w:t>
      </w:r>
      <w:r w:rsidRPr="009956E9">
        <w:rPr>
          <w:sz w:val="28"/>
          <w:szCs w:val="28"/>
        </w:rPr>
        <w:t xml:space="preserve"> взаимодействи</w:t>
      </w:r>
      <w:r w:rsidR="00934E5C" w:rsidRPr="009956E9">
        <w:rPr>
          <w:sz w:val="28"/>
          <w:szCs w:val="28"/>
        </w:rPr>
        <w:t>я</w:t>
      </w:r>
      <w:r w:rsidRPr="009956E9">
        <w:rPr>
          <w:sz w:val="28"/>
          <w:szCs w:val="28"/>
        </w:rPr>
        <w:t xml:space="preserve"> сотрудников вверенного структурного подразделения</w:t>
      </w:r>
      <w:r w:rsidR="00C01FBB" w:rsidRPr="009956E9">
        <w:rPr>
          <w:sz w:val="28"/>
          <w:szCs w:val="28"/>
        </w:rPr>
        <w:t xml:space="preserve"> (для руководителя подразделения)</w:t>
      </w:r>
      <w:r w:rsidR="0044319E">
        <w:rPr>
          <w:sz w:val="28"/>
          <w:szCs w:val="28"/>
        </w:rPr>
        <w:t xml:space="preserve">. </w:t>
      </w:r>
    </w:p>
    <w:p w14:paraId="5387BCA6" w14:textId="77777777" w:rsidR="00452002" w:rsidRDefault="00452002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</w:p>
    <w:p w14:paraId="195D1D26" w14:textId="77777777" w:rsidR="00C576B1" w:rsidRPr="00A23101" w:rsidRDefault="00C576B1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4. Должностная ответственность</w:t>
      </w:r>
    </w:p>
    <w:p w14:paraId="2434036A" w14:textId="77777777" w:rsidR="00A23101" w:rsidRPr="00A23101" w:rsidRDefault="00A23101" w:rsidP="00A23101">
      <w:pPr>
        <w:pStyle w:val="a5"/>
        <w:tabs>
          <w:tab w:val="left" w:pos="993"/>
        </w:tabs>
        <w:ind w:right="28" w:firstLine="567"/>
        <w:jc w:val="both"/>
        <w:rPr>
          <w:sz w:val="28"/>
          <w:szCs w:val="28"/>
        </w:rPr>
      </w:pPr>
    </w:p>
    <w:p w14:paraId="7A73AD5B" w14:textId="77777777" w:rsidR="00C576B1" w:rsidRPr="00A23101" w:rsidRDefault="009956E9" w:rsidP="0044319E">
      <w:pPr>
        <w:pStyle w:val="a5"/>
        <w:tabs>
          <w:tab w:val="left" w:pos="993"/>
        </w:tabs>
        <w:ind w:right="28" w:firstLine="567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C576B1" w:rsidRPr="00A23101">
        <w:rPr>
          <w:sz w:val="28"/>
          <w:szCs w:val="28"/>
        </w:rPr>
        <w:t>.</w:t>
      </w:r>
      <w:r w:rsidR="003A5EB7" w:rsidRPr="00A23101">
        <w:rPr>
          <w:sz w:val="28"/>
          <w:szCs w:val="28"/>
        </w:rPr>
        <w:t> </w:t>
      </w:r>
      <w:r w:rsidR="009B7F4A" w:rsidRPr="00684650">
        <w:rPr>
          <w:sz w:val="28"/>
          <w:szCs w:val="28"/>
        </w:rPr>
        <w:t xml:space="preserve">Начальник ОПиОУП и сотрудники ОПиОУП несут ответственность </w:t>
      </w:r>
      <w:r w:rsidR="009B7F4A" w:rsidRPr="00684650">
        <w:rPr>
          <w:sz w:val="28"/>
          <w:szCs w:val="28"/>
        </w:rPr>
        <w:lastRenderedPageBreak/>
        <w:t>за:</w:t>
      </w:r>
    </w:p>
    <w:p w14:paraId="42CE7092" w14:textId="1708E9DE" w:rsidR="008F09B5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нарушение Трудового кодекса Республики Казахстан, Устава НАО «Костанайский региональный университет имени </w:t>
      </w:r>
      <w:r w:rsidR="004A1FC9">
        <w:rPr>
          <w:color w:val="000000"/>
          <w:sz w:val="28"/>
          <w:szCs w:val="28"/>
        </w:rPr>
        <w:t>А</w:t>
      </w:r>
      <w:r w:rsidR="004A1FC9">
        <w:rPr>
          <w:color w:val="000000"/>
          <w:sz w:val="28"/>
          <w:szCs w:val="28"/>
          <w:lang w:val="kk-KZ"/>
        </w:rPr>
        <w:t xml:space="preserve">хмет </w:t>
      </w:r>
      <w:r w:rsidR="004A1FC9">
        <w:rPr>
          <w:color w:val="000000"/>
          <w:sz w:val="28"/>
          <w:szCs w:val="28"/>
        </w:rPr>
        <w:t>Байт</w:t>
      </w:r>
      <w:r w:rsidR="004A1FC9">
        <w:rPr>
          <w:color w:val="000000"/>
          <w:sz w:val="28"/>
          <w:szCs w:val="28"/>
          <w:lang w:val="kk-KZ"/>
        </w:rPr>
        <w:t>ұ</w:t>
      </w:r>
      <w:r w:rsidR="004A1FC9">
        <w:rPr>
          <w:color w:val="000000"/>
          <w:sz w:val="28"/>
          <w:szCs w:val="28"/>
        </w:rPr>
        <w:t>рсын</w:t>
      </w:r>
      <w:r w:rsidR="004A1FC9">
        <w:rPr>
          <w:color w:val="000000"/>
          <w:sz w:val="28"/>
          <w:szCs w:val="28"/>
          <w:lang w:val="kk-KZ"/>
        </w:rPr>
        <w:t>ұлы</w:t>
      </w:r>
      <w:r w:rsidRPr="00A23101">
        <w:rPr>
          <w:sz w:val="28"/>
          <w:szCs w:val="28"/>
        </w:rPr>
        <w:t>», Правил внутреннего распорядка, Положения об оплате труда, Положения подразделения и других нормативных документов;</w:t>
      </w:r>
    </w:p>
    <w:p w14:paraId="04C17C44" w14:textId="77777777" w:rsidR="008F09B5" w:rsidRPr="00A23101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разглашение коммерческой и служебной тайн или иной тайны, охраняемой законом, ставшей известной в ходе выполнения должностных обязанностей;</w:t>
      </w:r>
    </w:p>
    <w:p w14:paraId="0DC8ED69" w14:textId="77777777" w:rsidR="008F09B5" w:rsidRPr="00A23101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разглашение персональных данных работников Университета</w:t>
      </w:r>
      <w:r w:rsidRPr="00A23101">
        <w:rPr>
          <w:sz w:val="28"/>
          <w:szCs w:val="28"/>
          <w:lang w:val="kk-KZ"/>
        </w:rPr>
        <w:t>;</w:t>
      </w:r>
    </w:p>
    <w:p w14:paraId="70488B2A" w14:textId="77777777" w:rsidR="008F09B5" w:rsidRPr="00A23101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соответствие действующему законодательству визируемых документов; </w:t>
      </w:r>
    </w:p>
    <w:p w14:paraId="2A0FC90A" w14:textId="77777777" w:rsidR="008F09B5" w:rsidRPr="00A23101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обеспечение сохранности имущества, находящегося в подразделении; </w:t>
      </w:r>
    </w:p>
    <w:p w14:paraId="3AA044FF" w14:textId="77777777" w:rsidR="008F09B5" w:rsidRPr="00A23101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организацию оперативной и качественной подготовки документов, ведение делопроизводства в соответствии с действующими правилами и инструкциями; </w:t>
      </w:r>
    </w:p>
    <w:p w14:paraId="3183C59A" w14:textId="77777777" w:rsidR="00C576B1" w:rsidRPr="00A23101" w:rsidRDefault="00C576B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2</w:t>
      </w:r>
      <w:r w:rsidR="009956E9">
        <w:rPr>
          <w:sz w:val="28"/>
          <w:szCs w:val="28"/>
        </w:rPr>
        <w:t>0</w:t>
      </w:r>
      <w:r w:rsidRPr="00A23101">
        <w:rPr>
          <w:sz w:val="28"/>
          <w:szCs w:val="28"/>
        </w:rPr>
        <w:t xml:space="preserve">. За ненадлежащее исполнение должностных обязанностей и нарушение трудовой дисциплины работники </w:t>
      </w:r>
      <w:r w:rsidR="006B094A">
        <w:rPr>
          <w:sz w:val="28"/>
          <w:szCs w:val="28"/>
        </w:rPr>
        <w:t>ОПиОУП</w:t>
      </w:r>
      <w:r w:rsidRPr="00A23101">
        <w:rPr>
          <w:sz w:val="28"/>
          <w:szCs w:val="28"/>
        </w:rPr>
        <w:t xml:space="preserve"> несут ответственность в порядке, предусмотренном действующим законодательством РК.</w:t>
      </w:r>
    </w:p>
    <w:p w14:paraId="27406C0E" w14:textId="77777777" w:rsidR="00C576B1" w:rsidRPr="00A23101" w:rsidRDefault="00C576B1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</w:p>
    <w:p w14:paraId="6D7E1705" w14:textId="77777777" w:rsidR="00C576B1" w:rsidRPr="00A23101" w:rsidRDefault="00C576B1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5. Материально-техническое обеспечение</w:t>
      </w:r>
    </w:p>
    <w:p w14:paraId="19461507" w14:textId="77777777" w:rsidR="00A23101" w:rsidRPr="00A23101" w:rsidRDefault="00A2310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30A16AE9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2</w:t>
      </w:r>
      <w:r w:rsidR="009956E9">
        <w:rPr>
          <w:sz w:val="28"/>
          <w:szCs w:val="28"/>
        </w:rPr>
        <w:t>1</w:t>
      </w:r>
      <w:r w:rsidRPr="00A23101">
        <w:rPr>
          <w:sz w:val="28"/>
          <w:szCs w:val="28"/>
        </w:rPr>
        <w:t xml:space="preserve">. </w:t>
      </w:r>
      <w:r w:rsidR="009B7F4A">
        <w:rPr>
          <w:sz w:val="28"/>
          <w:szCs w:val="28"/>
        </w:rPr>
        <w:t>ОПиОУП</w:t>
      </w:r>
      <w:r w:rsidRPr="00A23101">
        <w:rPr>
          <w:sz w:val="28"/>
          <w:szCs w:val="28"/>
        </w:rPr>
        <w:t xml:space="preserve"> для качественного выполнения своих функций </w:t>
      </w:r>
      <w:r w:rsidR="009B7F4A">
        <w:rPr>
          <w:sz w:val="28"/>
          <w:szCs w:val="28"/>
        </w:rPr>
        <w:t>долж</w:t>
      </w:r>
      <w:r w:rsidR="006F79B5" w:rsidRPr="00C01FBB">
        <w:rPr>
          <w:sz w:val="28"/>
          <w:szCs w:val="28"/>
        </w:rPr>
        <w:t>ен</w:t>
      </w:r>
      <w:r w:rsidRPr="00A23101">
        <w:rPr>
          <w:sz w:val="28"/>
          <w:szCs w:val="28"/>
        </w:rPr>
        <w:t xml:space="preserve"> обладать необходимым материально-техническим обеспечением. </w:t>
      </w:r>
    </w:p>
    <w:p w14:paraId="3B8F3D6B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0134045F" w14:textId="77777777" w:rsidR="00C576B1" w:rsidRPr="00A23101" w:rsidRDefault="00C576B1" w:rsidP="00A23101">
      <w:pPr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6.</w:t>
      </w:r>
      <w:r w:rsidR="00471839">
        <w:rPr>
          <w:b/>
          <w:sz w:val="28"/>
          <w:szCs w:val="28"/>
        </w:rPr>
        <w:t xml:space="preserve"> </w:t>
      </w:r>
      <w:r w:rsidRPr="00A23101">
        <w:rPr>
          <w:b/>
          <w:sz w:val="28"/>
          <w:szCs w:val="28"/>
        </w:rPr>
        <w:t>Взаимодействие с другими подразделениями</w:t>
      </w:r>
    </w:p>
    <w:p w14:paraId="43986377" w14:textId="77777777" w:rsidR="00A23101" w:rsidRPr="00A23101" w:rsidRDefault="00A2310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</w:p>
    <w:p w14:paraId="482C937D" w14:textId="783D46D3" w:rsidR="00C576B1" w:rsidRPr="00A23101" w:rsidRDefault="00C576B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2</w:t>
      </w:r>
      <w:r w:rsidR="009956E9">
        <w:rPr>
          <w:sz w:val="28"/>
          <w:szCs w:val="28"/>
        </w:rPr>
        <w:t>2</w:t>
      </w:r>
      <w:r w:rsidRPr="00A23101">
        <w:rPr>
          <w:sz w:val="28"/>
          <w:szCs w:val="28"/>
        </w:rPr>
        <w:t xml:space="preserve">. </w:t>
      </w:r>
      <w:r w:rsidR="009B7F4A">
        <w:rPr>
          <w:sz w:val="28"/>
          <w:szCs w:val="28"/>
        </w:rPr>
        <w:t>ОПиОУП</w:t>
      </w:r>
      <w:r w:rsidRPr="00A23101">
        <w:rPr>
          <w:sz w:val="28"/>
          <w:szCs w:val="28"/>
        </w:rPr>
        <w:t xml:space="preserve"> в рамках своих полномочий взаимодействует со всеми подразделениями КРУ имени </w:t>
      </w:r>
      <w:r w:rsidR="004A1FC9">
        <w:rPr>
          <w:color w:val="000000"/>
          <w:sz w:val="28"/>
          <w:szCs w:val="28"/>
        </w:rPr>
        <w:t>А</w:t>
      </w:r>
      <w:r w:rsidR="004A1FC9">
        <w:rPr>
          <w:color w:val="000000"/>
          <w:sz w:val="28"/>
          <w:szCs w:val="28"/>
          <w:lang w:val="kk-KZ"/>
        </w:rPr>
        <w:t xml:space="preserve">хмет </w:t>
      </w:r>
      <w:r w:rsidR="004A1FC9">
        <w:rPr>
          <w:color w:val="000000"/>
          <w:sz w:val="28"/>
          <w:szCs w:val="28"/>
        </w:rPr>
        <w:t>Байт</w:t>
      </w:r>
      <w:r w:rsidR="004A1FC9">
        <w:rPr>
          <w:color w:val="000000"/>
          <w:sz w:val="28"/>
          <w:szCs w:val="28"/>
          <w:lang w:val="kk-KZ"/>
        </w:rPr>
        <w:t>ұ</w:t>
      </w:r>
      <w:r w:rsidR="004A1FC9">
        <w:rPr>
          <w:color w:val="000000"/>
          <w:sz w:val="28"/>
          <w:szCs w:val="28"/>
        </w:rPr>
        <w:t>рсын</w:t>
      </w:r>
      <w:r w:rsidR="004A1FC9">
        <w:rPr>
          <w:color w:val="000000"/>
          <w:sz w:val="28"/>
          <w:szCs w:val="28"/>
          <w:lang w:val="kk-KZ"/>
        </w:rPr>
        <w:t>ұлы</w:t>
      </w:r>
      <w:r w:rsidRPr="00A23101">
        <w:rPr>
          <w:sz w:val="28"/>
          <w:szCs w:val="28"/>
          <w:lang w:val="kk-KZ"/>
        </w:rPr>
        <w:t>,</w:t>
      </w:r>
      <w:r w:rsidRPr="00A23101">
        <w:rPr>
          <w:sz w:val="28"/>
          <w:szCs w:val="28"/>
        </w:rPr>
        <w:t xml:space="preserve"> а также в пределах своей компетенции </w:t>
      </w:r>
      <w:r w:rsidRPr="00A23101">
        <w:rPr>
          <w:sz w:val="28"/>
          <w:szCs w:val="28"/>
          <w:lang w:val="kk-KZ"/>
        </w:rPr>
        <w:t xml:space="preserve">– </w:t>
      </w:r>
      <w:r w:rsidRPr="00A23101">
        <w:rPr>
          <w:sz w:val="28"/>
          <w:szCs w:val="28"/>
        </w:rPr>
        <w:t>со</w:t>
      </w:r>
      <w:r w:rsidR="004223F8">
        <w:rPr>
          <w:sz w:val="28"/>
          <w:szCs w:val="28"/>
        </w:rPr>
        <w:t xml:space="preserve"> </w:t>
      </w:r>
      <w:r w:rsidRPr="00A23101">
        <w:rPr>
          <w:sz w:val="28"/>
          <w:szCs w:val="28"/>
        </w:rPr>
        <w:t>сторонними организациями.</w:t>
      </w:r>
    </w:p>
    <w:p w14:paraId="7122FDBF" w14:textId="77777777" w:rsidR="00C576B1" w:rsidRPr="00A23101" w:rsidRDefault="00C576B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</w:p>
    <w:p w14:paraId="666D7255" w14:textId="58ED5F92" w:rsidR="0044319E" w:rsidRDefault="00C576B1" w:rsidP="009B7F4A">
      <w:pPr>
        <w:tabs>
          <w:tab w:val="left" w:pos="993"/>
          <w:tab w:val="left" w:pos="1134"/>
        </w:tabs>
        <w:ind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7.</w:t>
      </w:r>
      <w:r w:rsidR="0044319E">
        <w:rPr>
          <w:b/>
          <w:sz w:val="28"/>
          <w:szCs w:val="28"/>
        </w:rPr>
        <w:t xml:space="preserve"> </w:t>
      </w:r>
      <w:r w:rsidRPr="00A23101">
        <w:rPr>
          <w:b/>
          <w:sz w:val="28"/>
          <w:szCs w:val="28"/>
        </w:rPr>
        <w:t xml:space="preserve">Поощрение сотрудников </w:t>
      </w:r>
    </w:p>
    <w:p w14:paraId="65C4D0BE" w14:textId="77777777" w:rsidR="00A6402B" w:rsidRDefault="00A6402B" w:rsidP="009B7F4A">
      <w:pPr>
        <w:tabs>
          <w:tab w:val="left" w:pos="993"/>
          <w:tab w:val="left" w:pos="1134"/>
        </w:tabs>
        <w:ind w:firstLine="567"/>
        <w:jc w:val="both"/>
        <w:rPr>
          <w:sz w:val="28"/>
          <w:szCs w:val="28"/>
        </w:rPr>
      </w:pPr>
    </w:p>
    <w:p w14:paraId="0BAA2CA6" w14:textId="59C4963F" w:rsidR="009B7F4A" w:rsidRDefault="00C576B1" w:rsidP="009B7F4A">
      <w:pPr>
        <w:tabs>
          <w:tab w:val="left" w:pos="993"/>
          <w:tab w:val="left" w:pos="1134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2</w:t>
      </w:r>
      <w:r w:rsidR="009956E9">
        <w:rPr>
          <w:sz w:val="28"/>
          <w:szCs w:val="28"/>
        </w:rPr>
        <w:t>3</w:t>
      </w:r>
      <w:r w:rsidRPr="00A23101">
        <w:rPr>
          <w:sz w:val="28"/>
          <w:szCs w:val="28"/>
        </w:rPr>
        <w:t>. За своевременное и качественное выполнени</w:t>
      </w:r>
      <w:r w:rsidR="009B7F4A">
        <w:rPr>
          <w:sz w:val="28"/>
          <w:szCs w:val="28"/>
        </w:rPr>
        <w:t xml:space="preserve">е порученной работы сотрудники ОПиОУП </w:t>
      </w:r>
      <w:r w:rsidRPr="00A23101">
        <w:rPr>
          <w:sz w:val="28"/>
          <w:szCs w:val="28"/>
        </w:rPr>
        <w:t>поощряются приказом Председателя Правле</w:t>
      </w:r>
      <w:r w:rsidR="003A5EB7" w:rsidRPr="00A23101">
        <w:rPr>
          <w:sz w:val="28"/>
          <w:szCs w:val="28"/>
        </w:rPr>
        <w:t>ния-</w:t>
      </w:r>
      <w:r w:rsidR="0085113C" w:rsidRPr="00A23101">
        <w:rPr>
          <w:sz w:val="28"/>
          <w:szCs w:val="28"/>
        </w:rPr>
        <w:t>Р</w:t>
      </w:r>
      <w:r w:rsidRPr="00A23101">
        <w:rPr>
          <w:sz w:val="28"/>
          <w:szCs w:val="28"/>
        </w:rPr>
        <w:t xml:space="preserve">ектора по представлению </w:t>
      </w:r>
      <w:r w:rsidR="00407B3C">
        <w:rPr>
          <w:sz w:val="28"/>
          <w:szCs w:val="28"/>
        </w:rPr>
        <w:t>руководителя</w:t>
      </w:r>
      <w:r w:rsidR="009B7F4A">
        <w:rPr>
          <w:sz w:val="28"/>
          <w:szCs w:val="28"/>
        </w:rPr>
        <w:t xml:space="preserve"> управления академической </w:t>
      </w:r>
      <w:r w:rsidR="004A1FC9">
        <w:rPr>
          <w:sz w:val="28"/>
          <w:szCs w:val="28"/>
        </w:rPr>
        <w:t xml:space="preserve">политики и </w:t>
      </w:r>
      <w:r w:rsidR="00095C26">
        <w:rPr>
          <w:sz w:val="28"/>
          <w:szCs w:val="28"/>
        </w:rPr>
        <w:t>учебной</w:t>
      </w:r>
      <w:r w:rsidR="004A1FC9">
        <w:rPr>
          <w:sz w:val="28"/>
          <w:szCs w:val="28"/>
        </w:rPr>
        <w:t xml:space="preserve"> </w:t>
      </w:r>
      <w:r w:rsidR="009B7F4A">
        <w:rPr>
          <w:sz w:val="28"/>
          <w:szCs w:val="28"/>
        </w:rPr>
        <w:t>деятельности</w:t>
      </w:r>
      <w:r w:rsidR="009B7F4A" w:rsidRPr="008F7F5E">
        <w:rPr>
          <w:sz w:val="28"/>
          <w:szCs w:val="28"/>
        </w:rPr>
        <w:t xml:space="preserve"> и/или </w:t>
      </w:r>
      <w:r w:rsidR="009B7F4A" w:rsidRPr="00684650">
        <w:rPr>
          <w:sz w:val="28"/>
          <w:szCs w:val="28"/>
        </w:rPr>
        <w:t>Проректор</w:t>
      </w:r>
      <w:r w:rsidR="009B7F4A">
        <w:rPr>
          <w:sz w:val="28"/>
          <w:szCs w:val="28"/>
        </w:rPr>
        <w:t>а</w:t>
      </w:r>
      <w:r w:rsidR="009B7F4A" w:rsidRPr="00684650">
        <w:rPr>
          <w:color w:val="0D0D0D"/>
          <w:sz w:val="28"/>
          <w:szCs w:val="28"/>
        </w:rPr>
        <w:t xml:space="preserve"> </w:t>
      </w:r>
      <w:r w:rsidR="009B7F4A" w:rsidRPr="00684650">
        <w:rPr>
          <w:bCs/>
          <w:sz w:val="28"/>
          <w:szCs w:val="28"/>
        </w:rPr>
        <w:t>по академическим вопросам</w:t>
      </w:r>
      <w:r w:rsidR="009B7F4A" w:rsidRPr="008F7F5E">
        <w:rPr>
          <w:sz w:val="28"/>
          <w:szCs w:val="28"/>
        </w:rPr>
        <w:t>.</w:t>
      </w:r>
    </w:p>
    <w:p w14:paraId="1A7FA61D" w14:textId="77777777" w:rsidR="004223F8" w:rsidRPr="00A23101" w:rsidRDefault="004223F8" w:rsidP="009B7F4A">
      <w:pPr>
        <w:tabs>
          <w:tab w:val="left" w:pos="993"/>
          <w:tab w:val="left" w:pos="1134"/>
        </w:tabs>
        <w:ind w:firstLine="567"/>
        <w:jc w:val="both"/>
        <w:rPr>
          <w:sz w:val="28"/>
          <w:szCs w:val="28"/>
        </w:rPr>
      </w:pPr>
    </w:p>
    <w:p w14:paraId="2E1456CA" w14:textId="77777777" w:rsidR="00C576B1" w:rsidRPr="00A23101" w:rsidRDefault="00C576B1" w:rsidP="00A23101">
      <w:pPr>
        <w:shd w:val="clear" w:color="auto" w:fill="FFFFFF"/>
        <w:tabs>
          <w:tab w:val="left" w:pos="540"/>
          <w:tab w:val="left" w:pos="993"/>
        </w:tabs>
        <w:ind w:firstLine="567"/>
        <w:jc w:val="both"/>
        <w:rPr>
          <w:b/>
          <w:color w:val="000000"/>
          <w:sz w:val="28"/>
          <w:szCs w:val="28"/>
        </w:rPr>
      </w:pPr>
      <w:r w:rsidRPr="00A23101">
        <w:rPr>
          <w:b/>
          <w:color w:val="000000"/>
          <w:sz w:val="28"/>
          <w:szCs w:val="28"/>
        </w:rPr>
        <w:t>Глава 8. Порядок внесения изменений</w:t>
      </w:r>
    </w:p>
    <w:p w14:paraId="5D525C52" w14:textId="77777777" w:rsidR="00C576B1" w:rsidRPr="00A23101" w:rsidRDefault="00C576B1" w:rsidP="00A23101">
      <w:pPr>
        <w:shd w:val="clear" w:color="auto" w:fill="FFFFFF"/>
        <w:tabs>
          <w:tab w:val="left" w:pos="900"/>
          <w:tab w:val="left" w:pos="993"/>
        </w:tabs>
        <w:ind w:firstLine="567"/>
        <w:jc w:val="both"/>
        <w:rPr>
          <w:color w:val="000000"/>
          <w:sz w:val="28"/>
          <w:szCs w:val="28"/>
        </w:rPr>
      </w:pPr>
    </w:p>
    <w:p w14:paraId="3BACA6EE" w14:textId="0A35602C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2</w:t>
      </w:r>
      <w:r w:rsidR="008F7F5E">
        <w:rPr>
          <w:color w:val="000000"/>
          <w:sz w:val="28"/>
          <w:szCs w:val="28"/>
        </w:rPr>
        <w:t>4</w:t>
      </w:r>
      <w:r w:rsidRPr="00A23101">
        <w:rPr>
          <w:color w:val="000000"/>
          <w:sz w:val="28"/>
          <w:szCs w:val="28"/>
        </w:rPr>
        <w:t xml:space="preserve">. Внесение изменений в настоящее </w:t>
      </w:r>
      <w:r w:rsidR="00572E7C" w:rsidRPr="00A23101">
        <w:rPr>
          <w:color w:val="000000"/>
          <w:sz w:val="28"/>
          <w:szCs w:val="28"/>
        </w:rPr>
        <w:t>П</w:t>
      </w:r>
      <w:r w:rsidRPr="00A23101">
        <w:rPr>
          <w:color w:val="000000"/>
          <w:sz w:val="28"/>
          <w:szCs w:val="28"/>
        </w:rPr>
        <w:t xml:space="preserve">оложение осуществляется по инициативе автора </w:t>
      </w:r>
      <w:r w:rsidR="00572E7C" w:rsidRPr="00A23101">
        <w:rPr>
          <w:color w:val="000000"/>
          <w:sz w:val="28"/>
          <w:szCs w:val="28"/>
        </w:rPr>
        <w:t>П</w:t>
      </w:r>
      <w:r w:rsidRPr="00A23101">
        <w:rPr>
          <w:color w:val="000000"/>
          <w:sz w:val="28"/>
          <w:szCs w:val="28"/>
        </w:rPr>
        <w:t xml:space="preserve">оложения, руководителя подразделения, </w:t>
      </w:r>
      <w:r w:rsidR="00B31940" w:rsidRPr="00A23101">
        <w:rPr>
          <w:color w:val="000000"/>
          <w:sz w:val="28"/>
          <w:szCs w:val="28"/>
        </w:rPr>
        <w:t xml:space="preserve">начальника </w:t>
      </w:r>
      <w:r w:rsidR="00F3487A" w:rsidRPr="00A23101">
        <w:rPr>
          <w:color w:val="000000"/>
          <w:sz w:val="28"/>
          <w:szCs w:val="28"/>
        </w:rPr>
        <w:t>ОУП</w:t>
      </w:r>
      <w:r w:rsidRPr="00A23101">
        <w:rPr>
          <w:color w:val="000000"/>
          <w:sz w:val="28"/>
          <w:szCs w:val="28"/>
        </w:rPr>
        <w:t xml:space="preserve">, </w:t>
      </w:r>
      <w:r w:rsidR="00934E5C" w:rsidRPr="00A23101">
        <w:rPr>
          <w:color w:val="000000"/>
          <w:sz w:val="28"/>
          <w:szCs w:val="28"/>
        </w:rPr>
        <w:t>курирующего</w:t>
      </w:r>
      <w:r w:rsidRPr="00A23101">
        <w:rPr>
          <w:color w:val="000000"/>
          <w:sz w:val="28"/>
          <w:szCs w:val="28"/>
        </w:rPr>
        <w:t xml:space="preserve"> проректора и производится в соответствии с ДП 0</w:t>
      </w:r>
      <w:r w:rsidR="004A1FC9">
        <w:rPr>
          <w:color w:val="000000"/>
          <w:sz w:val="28"/>
          <w:szCs w:val="28"/>
        </w:rPr>
        <w:t>01</w:t>
      </w:r>
      <w:r w:rsidRPr="00A23101">
        <w:rPr>
          <w:color w:val="000000"/>
          <w:sz w:val="28"/>
          <w:szCs w:val="28"/>
        </w:rPr>
        <w:t>-202</w:t>
      </w:r>
      <w:r w:rsidR="004A1FC9">
        <w:rPr>
          <w:color w:val="000000"/>
          <w:sz w:val="28"/>
          <w:szCs w:val="28"/>
        </w:rPr>
        <w:t>5</w:t>
      </w:r>
      <w:r w:rsidRPr="00A23101">
        <w:rPr>
          <w:color w:val="000000"/>
          <w:sz w:val="28"/>
          <w:szCs w:val="28"/>
        </w:rPr>
        <w:t xml:space="preserve"> </w:t>
      </w:r>
      <w:r w:rsidR="00915BEE" w:rsidRPr="008F7F5E">
        <w:rPr>
          <w:color w:val="000000"/>
          <w:sz w:val="28"/>
          <w:szCs w:val="28"/>
        </w:rPr>
        <w:t>«</w:t>
      </w:r>
      <w:r w:rsidRPr="00A23101">
        <w:rPr>
          <w:color w:val="000000"/>
          <w:sz w:val="28"/>
          <w:szCs w:val="28"/>
        </w:rPr>
        <w:t>Документированная процедура. Управление документацией</w:t>
      </w:r>
      <w:r w:rsidR="00915BEE" w:rsidRPr="008F7F5E">
        <w:rPr>
          <w:color w:val="000000"/>
          <w:sz w:val="28"/>
          <w:szCs w:val="28"/>
        </w:rPr>
        <w:t>»</w:t>
      </w:r>
      <w:r w:rsidRPr="00A23101">
        <w:rPr>
          <w:color w:val="000000"/>
          <w:sz w:val="28"/>
          <w:szCs w:val="28"/>
        </w:rPr>
        <w:t xml:space="preserve">. </w:t>
      </w:r>
    </w:p>
    <w:p w14:paraId="698CDCF0" w14:textId="77777777" w:rsidR="00C576B1" w:rsidRPr="00A23101" w:rsidRDefault="00C576B1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</w:p>
    <w:p w14:paraId="5C04D347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z w:val="28"/>
          <w:szCs w:val="28"/>
        </w:rPr>
      </w:pPr>
      <w:r w:rsidRPr="00A23101">
        <w:rPr>
          <w:b/>
          <w:bCs/>
          <w:color w:val="000000"/>
          <w:sz w:val="28"/>
          <w:szCs w:val="28"/>
        </w:rPr>
        <w:lastRenderedPageBreak/>
        <w:t>Глава 9. Согласование, хранение и рассылка</w:t>
      </w:r>
    </w:p>
    <w:p w14:paraId="402A40CE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8"/>
          <w:szCs w:val="28"/>
        </w:rPr>
      </w:pPr>
    </w:p>
    <w:p w14:paraId="3004FBE6" w14:textId="7DE3CD03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bCs/>
          <w:color w:val="000000"/>
          <w:sz w:val="28"/>
          <w:szCs w:val="28"/>
        </w:rPr>
        <w:t>2</w:t>
      </w:r>
      <w:r w:rsidR="008F7F5E">
        <w:rPr>
          <w:bCs/>
          <w:color w:val="000000"/>
          <w:sz w:val="28"/>
          <w:szCs w:val="28"/>
        </w:rPr>
        <w:t>5</w:t>
      </w:r>
      <w:r w:rsidRPr="00A23101">
        <w:rPr>
          <w:bCs/>
          <w:color w:val="000000"/>
          <w:sz w:val="28"/>
          <w:szCs w:val="28"/>
        </w:rPr>
        <w:t xml:space="preserve">. Согласование, хранение и рассылка производятся в соответствии </w:t>
      </w:r>
      <w:r w:rsidR="00530FFD">
        <w:rPr>
          <w:bCs/>
          <w:color w:val="000000"/>
          <w:sz w:val="28"/>
          <w:szCs w:val="28"/>
        </w:rPr>
        <w:t xml:space="preserve">с </w:t>
      </w:r>
      <w:r w:rsidR="006617D2" w:rsidRPr="00A23101">
        <w:rPr>
          <w:sz w:val="28"/>
          <w:szCs w:val="28"/>
        </w:rPr>
        <w:t>ДП 0</w:t>
      </w:r>
      <w:r w:rsidR="004A1FC9">
        <w:rPr>
          <w:sz w:val="28"/>
          <w:szCs w:val="28"/>
        </w:rPr>
        <w:t>01</w:t>
      </w:r>
      <w:r w:rsidR="006617D2" w:rsidRPr="00A23101">
        <w:rPr>
          <w:sz w:val="28"/>
          <w:szCs w:val="28"/>
        </w:rPr>
        <w:t>-202</w:t>
      </w:r>
      <w:r w:rsidR="004A1FC9">
        <w:rPr>
          <w:sz w:val="28"/>
          <w:szCs w:val="28"/>
        </w:rPr>
        <w:t>5</w:t>
      </w:r>
      <w:r w:rsidRPr="00A23101">
        <w:rPr>
          <w:sz w:val="28"/>
          <w:szCs w:val="28"/>
        </w:rPr>
        <w:t xml:space="preserve"> </w:t>
      </w:r>
      <w:r w:rsidR="00915BEE" w:rsidRPr="008F7F5E">
        <w:rPr>
          <w:color w:val="000000"/>
          <w:sz w:val="28"/>
          <w:szCs w:val="28"/>
        </w:rPr>
        <w:t>«</w:t>
      </w:r>
      <w:r w:rsidRPr="00A23101">
        <w:rPr>
          <w:sz w:val="28"/>
          <w:szCs w:val="28"/>
        </w:rPr>
        <w:t>Документированная процедура. Управление документацией</w:t>
      </w:r>
      <w:r w:rsidR="00915BEE" w:rsidRPr="008F7F5E">
        <w:rPr>
          <w:color w:val="000000"/>
          <w:sz w:val="28"/>
          <w:szCs w:val="28"/>
        </w:rPr>
        <w:t>»</w:t>
      </w:r>
      <w:r w:rsidRPr="00A23101">
        <w:rPr>
          <w:sz w:val="28"/>
          <w:szCs w:val="28"/>
        </w:rPr>
        <w:t>.</w:t>
      </w:r>
    </w:p>
    <w:p w14:paraId="4A4070F5" w14:textId="77777777" w:rsidR="00A23101" w:rsidRPr="008F7F5E" w:rsidRDefault="00A2310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2</w:t>
      </w:r>
      <w:r w:rsidR="008F7F5E">
        <w:rPr>
          <w:color w:val="000000"/>
          <w:sz w:val="28"/>
          <w:szCs w:val="28"/>
        </w:rPr>
        <w:t>6</w:t>
      </w:r>
      <w:r w:rsidRPr="00A23101">
        <w:rPr>
          <w:color w:val="000000"/>
          <w:sz w:val="28"/>
          <w:szCs w:val="28"/>
        </w:rPr>
        <w:t xml:space="preserve">. Настоящее Положение согласовывается с </w:t>
      </w:r>
      <w:r w:rsidR="00C47A6E">
        <w:rPr>
          <w:color w:val="000000"/>
          <w:sz w:val="28"/>
          <w:szCs w:val="28"/>
        </w:rPr>
        <w:t xml:space="preserve">проректором </w:t>
      </w:r>
      <w:r w:rsidR="00440376">
        <w:rPr>
          <w:color w:val="000000"/>
          <w:sz w:val="28"/>
          <w:szCs w:val="28"/>
        </w:rPr>
        <w:t>по академическим вопросам</w:t>
      </w:r>
      <w:r w:rsidR="00C47A6E">
        <w:rPr>
          <w:color w:val="000000"/>
          <w:sz w:val="28"/>
          <w:szCs w:val="28"/>
        </w:rPr>
        <w:t xml:space="preserve">, </w:t>
      </w:r>
      <w:r w:rsidRPr="00A23101">
        <w:rPr>
          <w:color w:val="000000"/>
          <w:sz w:val="28"/>
          <w:szCs w:val="28"/>
        </w:rPr>
        <w:t xml:space="preserve">начальником отдела правового обеспечения и государственных закупок, начальником отдела управления персоналом и </w:t>
      </w:r>
      <w:r w:rsidRPr="008F7F5E">
        <w:rPr>
          <w:color w:val="000000"/>
          <w:sz w:val="28"/>
          <w:szCs w:val="28"/>
        </w:rPr>
        <w:t>начальником отдела документационного обеспечения</w:t>
      </w:r>
      <w:r w:rsidR="00396F44" w:rsidRPr="008F7F5E">
        <w:rPr>
          <w:color w:val="000000"/>
          <w:sz w:val="28"/>
          <w:szCs w:val="28"/>
        </w:rPr>
        <w:t>.</w:t>
      </w:r>
    </w:p>
    <w:p w14:paraId="253A4F02" w14:textId="77777777" w:rsidR="00C576B1" w:rsidRPr="008F7F5E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8F7F5E">
        <w:rPr>
          <w:color w:val="000000"/>
          <w:sz w:val="28"/>
          <w:szCs w:val="28"/>
        </w:rPr>
        <w:t>2</w:t>
      </w:r>
      <w:r w:rsidR="008F7F5E" w:rsidRPr="008F7F5E">
        <w:rPr>
          <w:color w:val="000000"/>
          <w:sz w:val="28"/>
          <w:szCs w:val="28"/>
        </w:rPr>
        <w:t>7</w:t>
      </w:r>
      <w:r w:rsidRPr="008F7F5E">
        <w:rPr>
          <w:color w:val="000000"/>
          <w:sz w:val="28"/>
          <w:szCs w:val="28"/>
        </w:rPr>
        <w:t>. Положение утверждается приказом Председателя Правления</w:t>
      </w:r>
      <w:r w:rsidR="0085113C" w:rsidRPr="008F7F5E">
        <w:rPr>
          <w:color w:val="000000"/>
          <w:sz w:val="28"/>
          <w:szCs w:val="28"/>
        </w:rPr>
        <w:t>-Р</w:t>
      </w:r>
      <w:r w:rsidRPr="008F7F5E">
        <w:rPr>
          <w:color w:val="000000"/>
          <w:sz w:val="28"/>
          <w:szCs w:val="28"/>
        </w:rPr>
        <w:t>ектор</w:t>
      </w:r>
      <w:r w:rsidR="006834A0" w:rsidRPr="008F7F5E">
        <w:rPr>
          <w:color w:val="000000"/>
          <w:sz w:val="28"/>
          <w:szCs w:val="28"/>
        </w:rPr>
        <w:t>а</w:t>
      </w:r>
      <w:r w:rsidR="009B7F4A">
        <w:rPr>
          <w:color w:val="000000"/>
          <w:sz w:val="28"/>
          <w:szCs w:val="28"/>
        </w:rPr>
        <w:t xml:space="preserve"> </w:t>
      </w:r>
      <w:r w:rsidR="00196848" w:rsidRPr="008F7F5E">
        <w:rPr>
          <w:color w:val="000000"/>
          <w:sz w:val="28"/>
          <w:szCs w:val="28"/>
        </w:rPr>
        <w:t>КРУ</w:t>
      </w:r>
      <w:r w:rsidRPr="008F7F5E">
        <w:rPr>
          <w:color w:val="000000"/>
          <w:sz w:val="28"/>
          <w:szCs w:val="28"/>
        </w:rPr>
        <w:t>.</w:t>
      </w:r>
    </w:p>
    <w:p w14:paraId="48F5B7B3" w14:textId="77777777" w:rsidR="00C576B1" w:rsidRPr="008F7F5E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8F7F5E">
        <w:rPr>
          <w:color w:val="000000"/>
          <w:sz w:val="28"/>
          <w:szCs w:val="28"/>
        </w:rPr>
        <w:t>2</w:t>
      </w:r>
      <w:r w:rsidR="008F7F5E" w:rsidRPr="008F7F5E">
        <w:rPr>
          <w:color w:val="000000"/>
          <w:sz w:val="28"/>
          <w:szCs w:val="28"/>
        </w:rPr>
        <w:t>8</w:t>
      </w:r>
      <w:r w:rsidRPr="008F7F5E">
        <w:rPr>
          <w:color w:val="000000"/>
          <w:sz w:val="28"/>
          <w:szCs w:val="28"/>
        </w:rPr>
        <w:t>. Подлинник настоящего Положения вместе с «</w:t>
      </w:r>
      <w:r w:rsidRPr="008F7F5E">
        <w:rPr>
          <w:color w:val="000000"/>
          <w:sz w:val="28"/>
          <w:szCs w:val="28"/>
          <w:lang w:val="kk-KZ"/>
        </w:rPr>
        <w:t>Л</w:t>
      </w:r>
      <w:r w:rsidRPr="008F7F5E">
        <w:rPr>
          <w:color w:val="000000"/>
          <w:sz w:val="28"/>
          <w:szCs w:val="28"/>
        </w:rPr>
        <w:t>истом согласования</w:t>
      </w:r>
      <w:r w:rsidR="00C47A6E" w:rsidRPr="008F7F5E">
        <w:rPr>
          <w:color w:val="000000"/>
          <w:sz w:val="28"/>
          <w:szCs w:val="28"/>
        </w:rPr>
        <w:t xml:space="preserve">» передается на </w:t>
      </w:r>
      <w:r w:rsidRPr="008F7F5E">
        <w:rPr>
          <w:color w:val="000000"/>
          <w:sz w:val="28"/>
          <w:szCs w:val="28"/>
        </w:rPr>
        <w:t>хран</w:t>
      </w:r>
      <w:r w:rsidR="00C47A6E" w:rsidRPr="008F7F5E">
        <w:rPr>
          <w:color w:val="000000"/>
          <w:sz w:val="28"/>
          <w:szCs w:val="28"/>
        </w:rPr>
        <w:t>ение</w:t>
      </w:r>
      <w:r w:rsidRPr="008F7F5E">
        <w:rPr>
          <w:color w:val="000000"/>
          <w:sz w:val="28"/>
          <w:szCs w:val="28"/>
        </w:rPr>
        <w:t xml:space="preserve"> в </w:t>
      </w:r>
      <w:r w:rsidR="00F3487A" w:rsidRPr="008F7F5E">
        <w:rPr>
          <w:color w:val="000000"/>
          <w:sz w:val="28"/>
          <w:szCs w:val="28"/>
        </w:rPr>
        <w:t>ОУП</w:t>
      </w:r>
      <w:r w:rsidR="00C47A6E" w:rsidRPr="008F7F5E">
        <w:rPr>
          <w:color w:val="000000"/>
          <w:sz w:val="28"/>
          <w:szCs w:val="28"/>
        </w:rPr>
        <w:t xml:space="preserve"> по акту приема-передачи</w:t>
      </w:r>
      <w:r w:rsidRPr="008F7F5E">
        <w:rPr>
          <w:color w:val="000000"/>
          <w:sz w:val="28"/>
          <w:szCs w:val="28"/>
        </w:rPr>
        <w:t>.</w:t>
      </w:r>
    </w:p>
    <w:p w14:paraId="15951BCE" w14:textId="77777777" w:rsidR="0041452E" w:rsidRPr="00782897" w:rsidRDefault="008F7F5E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8F7F5E">
        <w:rPr>
          <w:color w:val="000000"/>
          <w:sz w:val="28"/>
          <w:szCs w:val="28"/>
        </w:rPr>
        <w:t>29</w:t>
      </w:r>
      <w:r w:rsidR="00C576B1" w:rsidRPr="008F7F5E">
        <w:rPr>
          <w:color w:val="000000"/>
          <w:sz w:val="28"/>
          <w:szCs w:val="28"/>
        </w:rPr>
        <w:t>. Рабочи</w:t>
      </w:r>
      <w:r w:rsidR="00A23101" w:rsidRPr="008F7F5E">
        <w:rPr>
          <w:color w:val="000000"/>
          <w:sz w:val="28"/>
          <w:szCs w:val="28"/>
        </w:rPr>
        <w:t>й экземпляр</w:t>
      </w:r>
      <w:r w:rsidR="00C576B1" w:rsidRPr="008F7F5E">
        <w:rPr>
          <w:color w:val="000000"/>
          <w:sz w:val="28"/>
          <w:szCs w:val="28"/>
        </w:rPr>
        <w:t xml:space="preserve"> настоящего Положения размеща</w:t>
      </w:r>
      <w:r w:rsidR="00396F44" w:rsidRPr="008F7F5E">
        <w:rPr>
          <w:color w:val="000000"/>
          <w:sz w:val="28"/>
          <w:szCs w:val="28"/>
        </w:rPr>
        <w:t>е</w:t>
      </w:r>
      <w:r w:rsidR="00C576B1" w:rsidRPr="008F7F5E">
        <w:rPr>
          <w:color w:val="000000"/>
          <w:sz w:val="28"/>
          <w:szCs w:val="28"/>
        </w:rPr>
        <w:t xml:space="preserve">тся на сайте </w:t>
      </w:r>
      <w:r w:rsidR="00782897" w:rsidRPr="008F7F5E">
        <w:rPr>
          <w:sz w:val="28"/>
          <w:szCs w:val="28"/>
        </w:rPr>
        <w:t>Университета</w:t>
      </w:r>
      <w:r w:rsidR="00396F44" w:rsidRPr="008F7F5E">
        <w:rPr>
          <w:sz w:val="28"/>
          <w:szCs w:val="28"/>
        </w:rPr>
        <w:t xml:space="preserve"> с доступом из внутренней корпоративной сети</w:t>
      </w:r>
      <w:r w:rsidR="00C576B1" w:rsidRPr="008F7F5E">
        <w:rPr>
          <w:color w:val="000000"/>
          <w:sz w:val="28"/>
          <w:szCs w:val="28"/>
        </w:rPr>
        <w:t>.</w:t>
      </w:r>
    </w:p>
    <w:sectPr w:rsidR="0041452E" w:rsidRPr="00782897" w:rsidSect="002F12A7">
      <w:head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1387F" w14:textId="77777777" w:rsidR="00086809" w:rsidRDefault="00086809" w:rsidP="002F12A7">
      <w:r>
        <w:separator/>
      </w:r>
    </w:p>
  </w:endnote>
  <w:endnote w:type="continuationSeparator" w:id="0">
    <w:p w14:paraId="16A106DD" w14:textId="77777777" w:rsidR="00086809" w:rsidRDefault="00086809" w:rsidP="002F1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C7D7F" w14:textId="77777777" w:rsidR="00086809" w:rsidRDefault="00086809" w:rsidP="002F12A7">
      <w:r>
        <w:separator/>
      </w:r>
    </w:p>
  </w:footnote>
  <w:footnote w:type="continuationSeparator" w:id="0">
    <w:p w14:paraId="7BAA2AB2" w14:textId="77777777" w:rsidR="00086809" w:rsidRDefault="00086809" w:rsidP="002F1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44999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96A02FD" w14:textId="77777777" w:rsidR="002F12A7" w:rsidRPr="002F12A7" w:rsidRDefault="00AC0A48">
        <w:pPr>
          <w:pStyle w:val="a9"/>
          <w:jc w:val="center"/>
          <w:rPr>
            <w:sz w:val="28"/>
            <w:szCs w:val="28"/>
          </w:rPr>
        </w:pPr>
        <w:r w:rsidRPr="002F12A7">
          <w:rPr>
            <w:sz w:val="28"/>
            <w:szCs w:val="28"/>
          </w:rPr>
          <w:fldChar w:fldCharType="begin"/>
        </w:r>
        <w:r w:rsidR="002F12A7" w:rsidRPr="002F12A7">
          <w:rPr>
            <w:sz w:val="28"/>
            <w:szCs w:val="28"/>
          </w:rPr>
          <w:instrText>PAGE   \* MERGEFORMAT</w:instrText>
        </w:r>
        <w:r w:rsidRPr="002F12A7">
          <w:rPr>
            <w:sz w:val="28"/>
            <w:szCs w:val="28"/>
          </w:rPr>
          <w:fldChar w:fldCharType="separate"/>
        </w:r>
        <w:r w:rsidR="00F93EC6">
          <w:rPr>
            <w:noProof/>
            <w:sz w:val="28"/>
            <w:szCs w:val="28"/>
          </w:rPr>
          <w:t>2</w:t>
        </w:r>
        <w:r w:rsidRPr="002F12A7">
          <w:rPr>
            <w:sz w:val="28"/>
            <w:szCs w:val="28"/>
          </w:rPr>
          <w:fldChar w:fldCharType="end"/>
        </w:r>
      </w:p>
    </w:sdtContent>
  </w:sdt>
  <w:p w14:paraId="6E7AFB4E" w14:textId="6616722D" w:rsidR="002F12A7" w:rsidRDefault="00EA7B9C" w:rsidP="00EA7B9C">
    <w:pPr>
      <w:pStyle w:val="a9"/>
      <w:jc w:val="center"/>
    </w:pPr>
    <w:r w:rsidRPr="00EA7B9C">
      <w:rPr>
        <w:b/>
        <w:sz w:val="28"/>
        <w:szCs w:val="28"/>
      </w:rPr>
      <w:t>ПП 089-2026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18"/>
    <w:lvl w:ilvl="0">
      <w:start w:val="1"/>
      <w:numFmt w:val="decimal"/>
      <w:lvlText w:val="%1)"/>
      <w:lvlJc w:val="left"/>
      <w:pPr>
        <w:tabs>
          <w:tab w:val="num" w:pos="1624"/>
        </w:tabs>
        <w:ind w:left="2344" w:hanging="360"/>
      </w:pPr>
    </w:lvl>
  </w:abstractNum>
  <w:abstractNum w:abstractNumId="1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 w15:restartNumberingAfterBreak="0">
    <w:nsid w:val="00000006"/>
    <w:multiLevelType w:val="singleLevel"/>
    <w:tmpl w:val="00000006"/>
    <w:name w:val="WW8Num25"/>
    <w:lvl w:ilvl="0">
      <w:start w:val="1"/>
      <w:numFmt w:val="decimal"/>
      <w:lvlText w:val="%1)"/>
      <w:lvlJc w:val="left"/>
      <w:pPr>
        <w:tabs>
          <w:tab w:val="num" w:pos="2126"/>
        </w:tabs>
        <w:ind w:left="2912" w:hanging="360"/>
      </w:pPr>
    </w:lvl>
  </w:abstractNum>
  <w:abstractNum w:abstractNumId="3" w15:restartNumberingAfterBreak="0">
    <w:nsid w:val="00000007"/>
    <w:multiLevelType w:val="singleLevel"/>
    <w:tmpl w:val="00000007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4" w15:restartNumberingAfterBreak="0">
    <w:nsid w:val="049F0177"/>
    <w:multiLevelType w:val="hybridMultilevel"/>
    <w:tmpl w:val="E708DA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BD664A"/>
    <w:multiLevelType w:val="hybridMultilevel"/>
    <w:tmpl w:val="5896D0F0"/>
    <w:lvl w:ilvl="0" w:tplc="3AF671DE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AD67274"/>
    <w:multiLevelType w:val="hybridMultilevel"/>
    <w:tmpl w:val="715E849E"/>
    <w:lvl w:ilvl="0" w:tplc="28B040E8">
      <w:start w:val="1"/>
      <w:numFmt w:val="decimal"/>
      <w:lvlText w:val="%1)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AA8C30D2">
      <w:start w:val="8"/>
      <w:numFmt w:val="decimal"/>
      <w:lvlText w:val="%4."/>
      <w:lvlJc w:val="left"/>
      <w:pPr>
        <w:ind w:left="3087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4BB0DB6"/>
    <w:multiLevelType w:val="hybridMultilevel"/>
    <w:tmpl w:val="F998DD92"/>
    <w:lvl w:ilvl="0" w:tplc="2FA675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34B9F"/>
    <w:multiLevelType w:val="hybridMultilevel"/>
    <w:tmpl w:val="D490162E"/>
    <w:lvl w:ilvl="0" w:tplc="31C023AC">
      <w:start w:val="1"/>
      <w:numFmt w:val="decimal"/>
      <w:lvlText w:val="%1)"/>
      <w:lvlJc w:val="left"/>
      <w:pPr>
        <w:ind w:left="92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</w:lvl>
    <w:lvl w:ilvl="3" w:tplc="0419000F" w:tentative="1">
      <w:start w:val="1"/>
      <w:numFmt w:val="decimal"/>
      <w:lvlText w:val="%4."/>
      <w:lvlJc w:val="left"/>
      <w:pPr>
        <w:ind w:left="3084" w:hanging="360"/>
      </w:p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</w:lvl>
    <w:lvl w:ilvl="6" w:tplc="0419000F" w:tentative="1">
      <w:start w:val="1"/>
      <w:numFmt w:val="decimal"/>
      <w:lvlText w:val="%7."/>
      <w:lvlJc w:val="left"/>
      <w:pPr>
        <w:ind w:left="5244" w:hanging="360"/>
      </w:p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9" w15:restartNumberingAfterBreak="0">
    <w:nsid w:val="1C38556D"/>
    <w:multiLevelType w:val="hybridMultilevel"/>
    <w:tmpl w:val="E3305352"/>
    <w:lvl w:ilvl="0" w:tplc="5C70B81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E781BF7"/>
    <w:multiLevelType w:val="hybridMultilevel"/>
    <w:tmpl w:val="EED29950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5A6040C"/>
    <w:multiLevelType w:val="hybridMultilevel"/>
    <w:tmpl w:val="2198067A"/>
    <w:lvl w:ilvl="0" w:tplc="7592D836">
      <w:start w:val="1"/>
      <w:numFmt w:val="decimal"/>
      <w:lvlText w:val="%1)"/>
      <w:lvlJc w:val="left"/>
      <w:pPr>
        <w:ind w:left="67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2" w15:restartNumberingAfterBreak="0">
    <w:nsid w:val="2B84305A"/>
    <w:multiLevelType w:val="hybridMultilevel"/>
    <w:tmpl w:val="772C5920"/>
    <w:lvl w:ilvl="0" w:tplc="F132B5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FDB110E"/>
    <w:multiLevelType w:val="hybridMultilevel"/>
    <w:tmpl w:val="A32680D8"/>
    <w:lvl w:ilvl="0" w:tplc="6008AFA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FE7235"/>
    <w:multiLevelType w:val="hybridMultilevel"/>
    <w:tmpl w:val="397CA0E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BEA781C"/>
    <w:multiLevelType w:val="hybridMultilevel"/>
    <w:tmpl w:val="217ACDD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F466CB3"/>
    <w:multiLevelType w:val="hybridMultilevel"/>
    <w:tmpl w:val="DB304F8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091392284">
    <w:abstractNumId w:val="0"/>
  </w:num>
  <w:num w:numId="2" w16cid:durableId="674723549">
    <w:abstractNumId w:val="1"/>
  </w:num>
  <w:num w:numId="3" w16cid:durableId="1464351651">
    <w:abstractNumId w:val="2"/>
  </w:num>
  <w:num w:numId="4" w16cid:durableId="2074501407">
    <w:abstractNumId w:val="3"/>
  </w:num>
  <w:num w:numId="5" w16cid:durableId="260572421">
    <w:abstractNumId w:val="15"/>
  </w:num>
  <w:num w:numId="6" w16cid:durableId="613366975">
    <w:abstractNumId w:val="6"/>
  </w:num>
  <w:num w:numId="7" w16cid:durableId="1706561871">
    <w:abstractNumId w:val="10"/>
  </w:num>
  <w:num w:numId="8" w16cid:durableId="53089255">
    <w:abstractNumId w:val="11"/>
  </w:num>
  <w:num w:numId="9" w16cid:durableId="548346834">
    <w:abstractNumId w:val="16"/>
  </w:num>
  <w:num w:numId="10" w16cid:durableId="65497905">
    <w:abstractNumId w:val="12"/>
  </w:num>
  <w:num w:numId="11" w16cid:durableId="1846357722">
    <w:abstractNumId w:val="14"/>
  </w:num>
  <w:num w:numId="12" w16cid:durableId="1132594492">
    <w:abstractNumId w:val="9"/>
  </w:num>
  <w:num w:numId="13" w16cid:durableId="855997161">
    <w:abstractNumId w:val="8"/>
  </w:num>
  <w:num w:numId="14" w16cid:durableId="472715726">
    <w:abstractNumId w:val="13"/>
  </w:num>
  <w:num w:numId="15" w16cid:durableId="1634408368">
    <w:abstractNumId w:val="5"/>
  </w:num>
  <w:num w:numId="16" w16cid:durableId="453015852">
    <w:abstractNumId w:val="4"/>
  </w:num>
  <w:num w:numId="17" w16cid:durableId="1698780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B1"/>
    <w:rsid w:val="000221DD"/>
    <w:rsid w:val="00086809"/>
    <w:rsid w:val="00087993"/>
    <w:rsid w:val="000879C0"/>
    <w:rsid w:val="00095C26"/>
    <w:rsid w:val="000E7B24"/>
    <w:rsid w:val="00120816"/>
    <w:rsid w:val="0012651A"/>
    <w:rsid w:val="00196848"/>
    <w:rsid w:val="001D64D4"/>
    <w:rsid w:val="001E6AAB"/>
    <w:rsid w:val="00234C17"/>
    <w:rsid w:val="002423BF"/>
    <w:rsid w:val="00251915"/>
    <w:rsid w:val="00277752"/>
    <w:rsid w:val="002A37C7"/>
    <w:rsid w:val="002A617D"/>
    <w:rsid w:val="002B7F04"/>
    <w:rsid w:val="002C3A00"/>
    <w:rsid w:val="002F12A7"/>
    <w:rsid w:val="003471DD"/>
    <w:rsid w:val="0037294B"/>
    <w:rsid w:val="003754E0"/>
    <w:rsid w:val="00383D9F"/>
    <w:rsid w:val="00396F44"/>
    <w:rsid w:val="003A5EB7"/>
    <w:rsid w:val="003B3032"/>
    <w:rsid w:val="003C61E2"/>
    <w:rsid w:val="003E27D1"/>
    <w:rsid w:val="003E504A"/>
    <w:rsid w:val="003F5C4E"/>
    <w:rsid w:val="00407B3C"/>
    <w:rsid w:val="0041452E"/>
    <w:rsid w:val="004211A4"/>
    <w:rsid w:val="004223F8"/>
    <w:rsid w:val="00440376"/>
    <w:rsid w:val="0044319E"/>
    <w:rsid w:val="00446830"/>
    <w:rsid w:val="00451276"/>
    <w:rsid w:val="00452002"/>
    <w:rsid w:val="00471839"/>
    <w:rsid w:val="00482539"/>
    <w:rsid w:val="00493295"/>
    <w:rsid w:val="004A1FC9"/>
    <w:rsid w:val="004B1EAF"/>
    <w:rsid w:val="004D5770"/>
    <w:rsid w:val="00511B43"/>
    <w:rsid w:val="00530FFD"/>
    <w:rsid w:val="005421D6"/>
    <w:rsid w:val="00547432"/>
    <w:rsid w:val="00553847"/>
    <w:rsid w:val="00554BE8"/>
    <w:rsid w:val="00571D48"/>
    <w:rsid w:val="00572E7C"/>
    <w:rsid w:val="005844C6"/>
    <w:rsid w:val="005B3DDB"/>
    <w:rsid w:val="005C46BD"/>
    <w:rsid w:val="005D24A0"/>
    <w:rsid w:val="00646D0D"/>
    <w:rsid w:val="006617D2"/>
    <w:rsid w:val="00672E34"/>
    <w:rsid w:val="006834A0"/>
    <w:rsid w:val="006B094A"/>
    <w:rsid w:val="006B0B76"/>
    <w:rsid w:val="006C5267"/>
    <w:rsid w:val="006C7CA9"/>
    <w:rsid w:val="006D5C5C"/>
    <w:rsid w:val="006F79B5"/>
    <w:rsid w:val="00742564"/>
    <w:rsid w:val="00745F8B"/>
    <w:rsid w:val="0076412B"/>
    <w:rsid w:val="00776B2E"/>
    <w:rsid w:val="00782897"/>
    <w:rsid w:val="00784E37"/>
    <w:rsid w:val="007C4CA9"/>
    <w:rsid w:val="007D24DA"/>
    <w:rsid w:val="007E1873"/>
    <w:rsid w:val="007E3B54"/>
    <w:rsid w:val="0083712E"/>
    <w:rsid w:val="00840BF2"/>
    <w:rsid w:val="00847893"/>
    <w:rsid w:val="0085113C"/>
    <w:rsid w:val="00852CF1"/>
    <w:rsid w:val="0087616E"/>
    <w:rsid w:val="008828E3"/>
    <w:rsid w:val="008B10AA"/>
    <w:rsid w:val="008D266F"/>
    <w:rsid w:val="008D53F7"/>
    <w:rsid w:val="008F09B5"/>
    <w:rsid w:val="008F7F5E"/>
    <w:rsid w:val="009068AF"/>
    <w:rsid w:val="00915BEE"/>
    <w:rsid w:val="00924E82"/>
    <w:rsid w:val="00930431"/>
    <w:rsid w:val="00934E5C"/>
    <w:rsid w:val="009552E8"/>
    <w:rsid w:val="00986A25"/>
    <w:rsid w:val="009956E9"/>
    <w:rsid w:val="009B7F4A"/>
    <w:rsid w:val="009E5121"/>
    <w:rsid w:val="009E78B7"/>
    <w:rsid w:val="009F3BE3"/>
    <w:rsid w:val="00A15CA1"/>
    <w:rsid w:val="00A23101"/>
    <w:rsid w:val="00A42BB0"/>
    <w:rsid w:val="00A474C8"/>
    <w:rsid w:val="00A47F7A"/>
    <w:rsid w:val="00A6402B"/>
    <w:rsid w:val="00A92B84"/>
    <w:rsid w:val="00AB3E9A"/>
    <w:rsid w:val="00AC0A48"/>
    <w:rsid w:val="00AD1709"/>
    <w:rsid w:val="00AE1728"/>
    <w:rsid w:val="00AE610F"/>
    <w:rsid w:val="00B2430E"/>
    <w:rsid w:val="00B31940"/>
    <w:rsid w:val="00B328F0"/>
    <w:rsid w:val="00B45103"/>
    <w:rsid w:val="00BB4FDB"/>
    <w:rsid w:val="00BD2991"/>
    <w:rsid w:val="00C01FBB"/>
    <w:rsid w:val="00C12F8C"/>
    <w:rsid w:val="00C47A6E"/>
    <w:rsid w:val="00C47F1C"/>
    <w:rsid w:val="00C576B1"/>
    <w:rsid w:val="00C67D51"/>
    <w:rsid w:val="00C969B8"/>
    <w:rsid w:val="00CA53F8"/>
    <w:rsid w:val="00CD6A26"/>
    <w:rsid w:val="00D247D2"/>
    <w:rsid w:val="00DB67C6"/>
    <w:rsid w:val="00DD0FA7"/>
    <w:rsid w:val="00DE0C33"/>
    <w:rsid w:val="00DE0CA2"/>
    <w:rsid w:val="00E01A89"/>
    <w:rsid w:val="00E22B8C"/>
    <w:rsid w:val="00E34491"/>
    <w:rsid w:val="00E55A27"/>
    <w:rsid w:val="00EA0FA2"/>
    <w:rsid w:val="00EA7B9C"/>
    <w:rsid w:val="00EE32EB"/>
    <w:rsid w:val="00EF4496"/>
    <w:rsid w:val="00F3487A"/>
    <w:rsid w:val="00F93EC6"/>
    <w:rsid w:val="00FD73F5"/>
    <w:rsid w:val="00FE79E4"/>
    <w:rsid w:val="00FF4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DF5A819"/>
  <w15:docId w15:val="{CAAFC10C-7119-4887-939E-0E07340A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6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576B1"/>
    <w:pPr>
      <w:spacing w:after="0" w:line="240" w:lineRule="auto"/>
    </w:pPr>
  </w:style>
  <w:style w:type="paragraph" w:customStyle="1" w:styleId="a4">
    <w:name w:val="Знак"/>
    <w:basedOn w:val="a"/>
    <w:autoRedefine/>
    <w:rsid w:val="00C576B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5">
    <w:name w:val="Стиль"/>
    <w:rsid w:val="00C576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C57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576B1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C57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76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E512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F12A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12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F12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12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Мой"/>
    <w:basedOn w:val="a"/>
    <w:rsid w:val="00AB3E9A"/>
    <w:pPr>
      <w:widowControl w:val="0"/>
      <w:spacing w:line="360" w:lineRule="auto"/>
      <w:ind w:firstLine="720"/>
      <w:jc w:val="both"/>
    </w:pPr>
    <w:rPr>
      <w:sz w:val="28"/>
    </w:rPr>
  </w:style>
  <w:style w:type="paragraph" w:customStyle="1" w:styleId="Default">
    <w:name w:val="Default"/>
    <w:rsid w:val="002A61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3729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5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platonus.ksu.edu.kz/template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2298</Words>
  <Characters>13101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Елена Книга</cp:lastModifiedBy>
  <cp:revision>3</cp:revision>
  <cp:lastPrinted>2026-10-01T06:16:00Z</cp:lastPrinted>
  <dcterms:created xsi:type="dcterms:W3CDTF">2026-10-02T08:38:00Z</dcterms:created>
  <dcterms:modified xsi:type="dcterms:W3CDTF">2026-10-06T06:01:00Z</dcterms:modified>
</cp:coreProperties>
</file>